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56380" w:rsidRPr="00674BAD" w:rsidRDefault="00674BAD" w:rsidP="00EF1504">
      <w:pPr>
        <w:jc w:val="center"/>
        <w:rPr>
          <w:rFonts w:asciiTheme="minorHAnsi" w:hAnsiTheme="minorHAnsi" w:cs="Times New Roman"/>
          <w:b/>
          <w:color w:val="000000" w:themeColor="text1"/>
        </w:rPr>
      </w:pPr>
      <w:r w:rsidRPr="00674BAD">
        <w:rPr>
          <w:rFonts w:asciiTheme="minorHAnsi" w:hAnsiTheme="minorHAnsi" w:cs="Times New Roman"/>
          <w:b/>
          <w:color w:val="000000" w:themeColor="text1"/>
        </w:rPr>
        <w:t xml:space="preserve">PROCESO DE CONSULTAS Y ACLARACIONES </w:t>
      </w:r>
    </w:p>
    <w:p w:rsidR="00674BAD" w:rsidRPr="00674BAD" w:rsidRDefault="00674BAD" w:rsidP="00EF1504">
      <w:pPr>
        <w:jc w:val="center"/>
        <w:rPr>
          <w:rFonts w:asciiTheme="minorHAnsi" w:hAnsiTheme="minorHAnsi" w:cs="Times New Roman"/>
          <w:b/>
          <w:color w:val="000000" w:themeColor="text1"/>
        </w:rPr>
      </w:pPr>
      <w:r w:rsidRPr="00674BAD">
        <w:rPr>
          <w:rFonts w:asciiTheme="minorHAnsi" w:hAnsiTheme="minorHAnsi" w:cs="Times New Roman"/>
          <w:b/>
          <w:color w:val="000000" w:themeColor="text1"/>
        </w:rPr>
        <w:t>PARA LA ADQUISICIÓN DE EQUIPOS DE LABORATORIO PARA EL CONTROL DE LA CALIDAD DE AGUAS (PROYECTO LABORATORIO EPAM)</w:t>
      </w:r>
    </w:p>
    <w:p w:rsidR="00674BAD" w:rsidRPr="00674BAD" w:rsidRDefault="00517DF8" w:rsidP="00EF1504">
      <w:pPr>
        <w:jc w:val="center"/>
        <w:rPr>
          <w:rFonts w:asciiTheme="minorHAnsi" w:hAnsiTheme="minorHAnsi" w:cs="Times New Roman"/>
          <w:b/>
          <w:color w:val="000000" w:themeColor="text1"/>
          <w:lang w:val="es-CO"/>
        </w:rPr>
      </w:pPr>
      <w:r>
        <w:rPr>
          <w:rFonts w:asciiTheme="minorHAnsi" w:hAnsiTheme="minorHAnsi" w:cs="Times New Roman"/>
          <w:b/>
          <w:color w:val="000000" w:themeColor="text1"/>
          <w:lang w:val="es-CO"/>
        </w:rPr>
        <w:t>LPI No</w:t>
      </w:r>
      <w:r w:rsidR="00674BAD" w:rsidRPr="00674BAD">
        <w:rPr>
          <w:rFonts w:asciiTheme="minorHAnsi" w:hAnsiTheme="minorHAnsi" w:cs="Times New Roman"/>
          <w:b/>
          <w:color w:val="000000" w:themeColor="text1"/>
          <w:lang w:val="es-CO"/>
        </w:rPr>
        <w:t>: LPI-BI-008-UGP GADM-2017</w:t>
      </w:r>
    </w:p>
    <w:p w:rsidR="00F56380" w:rsidRPr="00674BAD" w:rsidRDefault="00F56380" w:rsidP="00EF1504">
      <w:pPr>
        <w:rPr>
          <w:rFonts w:asciiTheme="minorHAnsi" w:hAnsiTheme="minorHAnsi" w:cs="Times New Roman"/>
          <w:b/>
          <w:color w:val="000000" w:themeColor="text1"/>
        </w:rPr>
      </w:pPr>
    </w:p>
    <w:p w:rsidR="00674BAD" w:rsidRPr="00674BAD" w:rsidRDefault="00674BAD" w:rsidP="00EF1504">
      <w:pPr>
        <w:tabs>
          <w:tab w:val="left" w:pos="426"/>
        </w:tabs>
        <w:ind w:left="426" w:hanging="426"/>
        <w:jc w:val="both"/>
        <w:rPr>
          <w:rFonts w:asciiTheme="minorHAnsi" w:hAnsiTheme="minorHAnsi" w:cs="Times New Roman"/>
          <w:b/>
          <w:color w:val="000000" w:themeColor="text1"/>
          <w:lang w:val="es-ES" w:eastAsia="es-EC"/>
        </w:rPr>
      </w:pPr>
      <w:r w:rsidRPr="00674BAD">
        <w:rPr>
          <w:rFonts w:asciiTheme="minorHAnsi" w:hAnsiTheme="minorHAnsi" w:cs="Times New Roman"/>
          <w:b/>
          <w:color w:val="000000" w:themeColor="text1"/>
          <w:lang w:val="es-ES" w:eastAsia="es-EC"/>
        </w:rPr>
        <w:t xml:space="preserve">1. </w:t>
      </w:r>
      <w:r>
        <w:rPr>
          <w:rFonts w:asciiTheme="minorHAnsi" w:hAnsiTheme="minorHAnsi" w:cs="Times New Roman"/>
          <w:b/>
          <w:color w:val="000000" w:themeColor="text1"/>
          <w:lang w:val="es-ES" w:eastAsia="es-EC"/>
        </w:rPr>
        <w:t xml:space="preserve">   </w:t>
      </w:r>
      <w:r w:rsidRPr="00913C97">
        <w:rPr>
          <w:rFonts w:asciiTheme="minorHAnsi" w:hAnsiTheme="minorHAnsi" w:cs="Times New Roman"/>
          <w:b/>
          <w:color w:val="000000" w:themeColor="text1"/>
          <w:lang w:val="es-ES" w:eastAsia="es-EC"/>
        </w:rPr>
        <w:t>Favor de encontrar a continuación nuestra solicitud de aclaraciones:</w:t>
      </w:r>
    </w:p>
    <w:p w:rsidR="00EF1504" w:rsidRDefault="00EF1504" w:rsidP="00EF1504">
      <w:pPr>
        <w:ind w:left="426"/>
        <w:jc w:val="both"/>
        <w:rPr>
          <w:rFonts w:asciiTheme="minorHAnsi" w:hAnsiTheme="minorHAnsi" w:cs="Times New Roman"/>
          <w:b/>
          <w:i/>
          <w:iCs/>
          <w:color w:val="000000" w:themeColor="text1"/>
          <w:lang w:val="es-ES" w:eastAsia="es-EC"/>
        </w:rPr>
      </w:pPr>
    </w:p>
    <w:p w:rsidR="00674BAD" w:rsidRPr="00913C97" w:rsidRDefault="00674BAD" w:rsidP="00EF1504">
      <w:pPr>
        <w:ind w:left="426"/>
        <w:jc w:val="both"/>
        <w:rPr>
          <w:rFonts w:asciiTheme="minorHAnsi" w:hAnsiTheme="minorHAnsi" w:cs="Times New Roman"/>
          <w:b/>
          <w:color w:val="000000" w:themeColor="text1"/>
          <w:lang w:eastAsia="es-EC"/>
        </w:rPr>
      </w:pPr>
      <w:r w:rsidRPr="00913C97">
        <w:rPr>
          <w:rFonts w:asciiTheme="minorHAnsi" w:hAnsiTheme="minorHAnsi" w:cs="Times New Roman"/>
          <w:b/>
          <w:i/>
          <w:iCs/>
          <w:color w:val="000000" w:themeColor="text1"/>
          <w:lang w:val="es-ES" w:eastAsia="es-EC"/>
        </w:rPr>
        <w:t>CGC 16.1 - La forma y condiciones de pago al Proveedor en virtud del Contrato serán las siguientes: Pago de bienes importados:</w:t>
      </w:r>
    </w:p>
    <w:p w:rsidR="00674BAD" w:rsidRPr="006E7570" w:rsidRDefault="00674BAD" w:rsidP="00EF1504">
      <w:pPr>
        <w:pStyle w:val="Prrafodelista"/>
        <w:numPr>
          <w:ilvl w:val="0"/>
          <w:numId w:val="6"/>
        </w:numPr>
        <w:tabs>
          <w:tab w:val="left" w:pos="851"/>
        </w:tabs>
        <w:spacing w:after="0" w:line="240" w:lineRule="auto"/>
        <w:ind w:left="850" w:hanging="425"/>
        <w:jc w:val="both"/>
        <w:rPr>
          <w:rFonts w:asciiTheme="minorHAnsi" w:hAnsiTheme="minorHAnsi" w:cs="Times New Roman"/>
          <w:b/>
          <w:color w:val="000000" w:themeColor="text1"/>
          <w:sz w:val="24"/>
          <w:szCs w:val="24"/>
          <w:lang w:eastAsia="es-EC"/>
        </w:rPr>
      </w:pPr>
      <w:r w:rsidRPr="006E7570">
        <w:rPr>
          <w:rFonts w:asciiTheme="minorHAnsi" w:hAnsiTheme="minorHAnsi" w:cs="Times New Roman"/>
          <w:b/>
          <w:i/>
          <w:iCs/>
          <w:color w:val="000000" w:themeColor="text1"/>
          <w:lang w:eastAsia="es-EC"/>
        </w:rPr>
        <w:t xml:space="preserve"> </w:t>
      </w:r>
      <w:r w:rsidRPr="006E7570">
        <w:rPr>
          <w:rFonts w:asciiTheme="minorHAnsi" w:hAnsiTheme="minorHAnsi" w:cs="Times New Roman"/>
          <w:b/>
          <w:i/>
          <w:iCs/>
          <w:color w:val="000000" w:themeColor="text1"/>
          <w:lang w:val="es-ES" w:eastAsia="es-EC"/>
        </w:rPr>
        <w:t>Anticipo: El diez por ciento (10%) del Precio del Contrato se pagará dentro de los treinta (30) días siguientes a la firma del Contrato, contra solicitud de pago y presentación de una garantía bancaria por el mon</w:t>
      </w:r>
      <w:bookmarkStart w:id="0" w:name="_GoBack"/>
      <w:bookmarkEnd w:id="0"/>
      <w:r w:rsidRPr="006E7570">
        <w:rPr>
          <w:rFonts w:asciiTheme="minorHAnsi" w:hAnsiTheme="minorHAnsi" w:cs="Times New Roman"/>
          <w:b/>
          <w:i/>
          <w:iCs/>
          <w:color w:val="000000" w:themeColor="text1"/>
          <w:lang w:val="es-ES" w:eastAsia="es-EC"/>
        </w:rPr>
        <w:t>to equivalente y válida hasta que los bienes hayan sido entregados en la forma establecida en los documentos de licitación o en otra forma que el Comprador considere aceptable.</w:t>
      </w:r>
    </w:p>
    <w:p w:rsidR="00EF1504" w:rsidRDefault="00674BAD" w:rsidP="00EF1504">
      <w:pPr>
        <w:pStyle w:val="Prrafodelista"/>
        <w:numPr>
          <w:ilvl w:val="0"/>
          <w:numId w:val="8"/>
        </w:numPr>
        <w:tabs>
          <w:tab w:val="left" w:pos="851"/>
        </w:tabs>
        <w:spacing w:after="0" w:line="240" w:lineRule="auto"/>
        <w:ind w:left="850" w:hanging="425"/>
        <w:jc w:val="both"/>
        <w:rPr>
          <w:rFonts w:asciiTheme="minorHAnsi" w:hAnsiTheme="minorHAnsi" w:cs="Times New Roman"/>
          <w:b/>
          <w:i/>
          <w:iCs/>
          <w:color w:val="000000" w:themeColor="text1"/>
          <w:lang w:eastAsia="es-EC"/>
        </w:rPr>
      </w:pPr>
      <w:r w:rsidRPr="00913C97">
        <w:rPr>
          <w:rFonts w:asciiTheme="minorHAnsi" w:hAnsiTheme="minorHAnsi" w:cs="Times New Roman"/>
          <w:b/>
          <w:i/>
          <w:iCs/>
          <w:color w:val="000000" w:themeColor="text1"/>
          <w:lang w:eastAsia="es-EC"/>
        </w:rPr>
        <w:t>Al recibir los bienes: El noventa por ciento (90%) del precio del Contrato de los bienes recibidos se pagará dentro de los treinta (30) días siguientes de recibidos los bienes, contra presentación de una solicitud de pago acompañada de un certificado de aceptación emitido por el Comprador.</w:t>
      </w:r>
    </w:p>
    <w:p w:rsidR="00EF1504" w:rsidRPr="00EF1504" w:rsidRDefault="00EF1504" w:rsidP="00EF1504">
      <w:pPr>
        <w:pStyle w:val="Prrafodelista"/>
        <w:tabs>
          <w:tab w:val="left" w:pos="851"/>
        </w:tabs>
        <w:spacing w:after="0" w:line="240" w:lineRule="auto"/>
        <w:ind w:left="850"/>
        <w:jc w:val="both"/>
        <w:rPr>
          <w:rFonts w:asciiTheme="minorHAnsi" w:hAnsiTheme="minorHAnsi" w:cs="Times New Roman"/>
          <w:b/>
          <w:i/>
          <w:iCs/>
          <w:color w:val="000000" w:themeColor="text1"/>
          <w:lang w:eastAsia="es-EC"/>
        </w:rPr>
      </w:pPr>
    </w:p>
    <w:p w:rsidR="00674BAD" w:rsidRPr="00913C97" w:rsidRDefault="00674BAD" w:rsidP="00EF1504">
      <w:pPr>
        <w:ind w:left="426"/>
        <w:jc w:val="both"/>
        <w:rPr>
          <w:rFonts w:asciiTheme="minorHAnsi" w:hAnsiTheme="minorHAnsi" w:cs="Times New Roman"/>
          <w:b/>
          <w:i/>
          <w:color w:val="000000" w:themeColor="text1"/>
          <w:lang w:eastAsia="es-EC"/>
        </w:rPr>
      </w:pPr>
      <w:r w:rsidRPr="006E7570">
        <w:rPr>
          <w:rFonts w:asciiTheme="minorHAnsi" w:hAnsiTheme="minorHAnsi" w:cs="Times New Roman"/>
          <w:b/>
          <w:i/>
          <w:color w:val="000000" w:themeColor="text1"/>
          <w:lang w:val="es-ES" w:eastAsia="es-EC"/>
        </w:rPr>
        <w:t>En consideración de que</w:t>
      </w:r>
      <w:r w:rsidRPr="00913C97">
        <w:rPr>
          <w:rFonts w:asciiTheme="minorHAnsi" w:hAnsiTheme="minorHAnsi" w:cs="Times New Roman"/>
          <w:b/>
          <w:i/>
          <w:color w:val="000000" w:themeColor="text1"/>
          <w:lang w:val="es-ES" w:eastAsia="es-EC"/>
        </w:rPr>
        <w:t>:</w:t>
      </w:r>
    </w:p>
    <w:p w:rsidR="00674BAD" w:rsidRPr="006E7570" w:rsidRDefault="00674BAD" w:rsidP="00EF1504">
      <w:pPr>
        <w:pStyle w:val="Prrafodelista"/>
        <w:numPr>
          <w:ilvl w:val="0"/>
          <w:numId w:val="9"/>
        </w:numPr>
        <w:spacing w:after="0" w:line="240" w:lineRule="auto"/>
        <w:jc w:val="both"/>
        <w:rPr>
          <w:rFonts w:asciiTheme="minorHAnsi" w:hAnsiTheme="minorHAnsi" w:cs="Times New Roman"/>
          <w:b/>
          <w:i/>
          <w:color w:val="000000" w:themeColor="text1"/>
          <w:lang w:eastAsia="es-EC"/>
        </w:rPr>
      </w:pPr>
      <w:r w:rsidRPr="006E7570">
        <w:rPr>
          <w:rFonts w:asciiTheme="minorHAnsi" w:hAnsiTheme="minorHAnsi" w:cs="Times New Roman"/>
          <w:b/>
          <w:i/>
          <w:color w:val="000000" w:themeColor="text1"/>
          <w:lang w:val="es-ES" w:eastAsia="es-EC"/>
        </w:rPr>
        <w:t xml:space="preserve">el lapso de tiempo que transcurre desde el momento en el que el proveedor adquiere los bienes y el momento en el que recibe el saldo del 90% es notable </w:t>
      </w:r>
    </w:p>
    <w:p w:rsidR="00674BAD" w:rsidRDefault="00674BAD" w:rsidP="00EF1504">
      <w:pPr>
        <w:pStyle w:val="Prrafodelista"/>
        <w:numPr>
          <w:ilvl w:val="0"/>
          <w:numId w:val="9"/>
        </w:numPr>
        <w:spacing w:after="0" w:line="240" w:lineRule="auto"/>
        <w:jc w:val="both"/>
        <w:rPr>
          <w:rFonts w:asciiTheme="minorHAnsi" w:hAnsiTheme="minorHAnsi" w:cs="Times New Roman"/>
          <w:b/>
          <w:i/>
          <w:color w:val="000000" w:themeColor="text1"/>
          <w:lang w:val="es-ES" w:eastAsia="es-EC"/>
        </w:rPr>
      </w:pPr>
      <w:r w:rsidRPr="00913C97">
        <w:rPr>
          <w:rFonts w:asciiTheme="minorHAnsi" w:hAnsiTheme="minorHAnsi" w:cs="Times New Roman"/>
          <w:b/>
          <w:i/>
          <w:color w:val="000000" w:themeColor="text1"/>
          <w:lang w:val="es-ES" w:eastAsia="es-EC"/>
        </w:rPr>
        <w:t xml:space="preserve">la </w:t>
      </w:r>
      <w:r w:rsidRPr="006E7570">
        <w:rPr>
          <w:rFonts w:asciiTheme="minorHAnsi" w:hAnsiTheme="minorHAnsi" w:cs="Times New Roman"/>
          <w:b/>
          <w:i/>
          <w:color w:val="000000" w:themeColor="text1"/>
          <w:lang w:val="es-ES" w:eastAsia="es-EC"/>
        </w:rPr>
        <w:t>circunstancia</w:t>
      </w:r>
      <w:r w:rsidRPr="00913C97">
        <w:rPr>
          <w:rFonts w:asciiTheme="minorHAnsi" w:hAnsiTheme="minorHAnsi" w:cs="Times New Roman"/>
          <w:b/>
          <w:i/>
          <w:color w:val="000000" w:themeColor="text1"/>
          <w:lang w:val="es-ES" w:eastAsia="es-EC"/>
        </w:rPr>
        <w:t xml:space="preserve"> arriba mencionada expone el proveedor </w:t>
      </w:r>
      <w:r w:rsidRPr="006E7570">
        <w:rPr>
          <w:rFonts w:asciiTheme="minorHAnsi" w:hAnsiTheme="minorHAnsi" w:cs="Times New Roman"/>
          <w:b/>
          <w:i/>
          <w:color w:val="000000" w:themeColor="text1"/>
          <w:lang w:val="es-ES" w:eastAsia="es-EC"/>
        </w:rPr>
        <w:t>financieramente</w:t>
      </w:r>
      <w:r w:rsidRPr="00913C97">
        <w:rPr>
          <w:rFonts w:asciiTheme="minorHAnsi" w:hAnsiTheme="minorHAnsi" w:cs="Times New Roman"/>
          <w:b/>
          <w:i/>
          <w:color w:val="000000" w:themeColor="text1"/>
          <w:lang w:val="es-ES" w:eastAsia="es-EC"/>
        </w:rPr>
        <w:t xml:space="preserve"> de manera significativa</w:t>
      </w:r>
    </w:p>
    <w:p w:rsidR="00EF1504" w:rsidRPr="00913C97" w:rsidRDefault="00EF1504" w:rsidP="00EF1504">
      <w:pPr>
        <w:pStyle w:val="Prrafodelista"/>
        <w:spacing w:after="0" w:line="240" w:lineRule="auto"/>
        <w:ind w:left="1068"/>
        <w:jc w:val="both"/>
        <w:rPr>
          <w:rFonts w:asciiTheme="minorHAnsi" w:hAnsiTheme="minorHAnsi" w:cs="Times New Roman"/>
          <w:b/>
          <w:i/>
          <w:color w:val="000000" w:themeColor="text1"/>
          <w:lang w:val="es-ES" w:eastAsia="es-EC"/>
        </w:rPr>
      </w:pPr>
    </w:p>
    <w:p w:rsidR="00674BAD" w:rsidRDefault="00674BAD" w:rsidP="00EF1504">
      <w:pPr>
        <w:ind w:left="426"/>
        <w:jc w:val="both"/>
        <w:rPr>
          <w:rFonts w:asciiTheme="minorHAnsi" w:hAnsiTheme="minorHAnsi" w:cs="Times New Roman"/>
          <w:b/>
          <w:i/>
          <w:color w:val="000000" w:themeColor="text1"/>
          <w:lang w:val="es-ES" w:eastAsia="es-EC"/>
        </w:rPr>
      </w:pPr>
      <w:r w:rsidRPr="00913C97">
        <w:rPr>
          <w:rFonts w:asciiTheme="minorHAnsi" w:hAnsiTheme="minorHAnsi" w:cs="Times New Roman"/>
          <w:b/>
          <w:i/>
          <w:color w:val="000000" w:themeColor="text1"/>
          <w:lang w:val="es-ES" w:eastAsia="es-EC"/>
        </w:rPr>
        <w:t>A la luz de lo antedicho, rogamos consideren proporcionar una parte del pago al embarque con carta de crédito irrevocable.</w:t>
      </w:r>
    </w:p>
    <w:p w:rsidR="00EF1504" w:rsidRPr="006E7570" w:rsidRDefault="00EF1504" w:rsidP="00EF1504">
      <w:pPr>
        <w:ind w:left="426"/>
        <w:jc w:val="both"/>
        <w:rPr>
          <w:rFonts w:asciiTheme="minorHAnsi" w:hAnsiTheme="minorHAnsi" w:cs="Times New Roman"/>
          <w:b/>
          <w:i/>
          <w:color w:val="000000" w:themeColor="text1"/>
          <w:lang w:val="es-ES" w:eastAsia="es-EC"/>
        </w:rPr>
      </w:pPr>
    </w:p>
    <w:p w:rsidR="00674BAD" w:rsidRDefault="00674BAD" w:rsidP="00EF1504">
      <w:pPr>
        <w:ind w:left="426"/>
        <w:rPr>
          <w:rFonts w:asciiTheme="minorHAnsi" w:hAnsiTheme="minorHAnsi" w:cs="Times New Roman"/>
          <w:b/>
          <w:i/>
          <w:color w:val="000000" w:themeColor="text1"/>
          <w:lang w:val="es-ES" w:eastAsia="es-EC"/>
        </w:rPr>
      </w:pPr>
      <w:r w:rsidRPr="00913C97">
        <w:rPr>
          <w:rFonts w:asciiTheme="minorHAnsi" w:hAnsiTheme="minorHAnsi" w:cs="Times New Roman"/>
          <w:b/>
          <w:i/>
          <w:color w:val="000000" w:themeColor="text1"/>
          <w:lang w:val="es-ES" w:eastAsia="es-EC"/>
        </w:rPr>
        <w:t>Quedamos a la espera de su amable respuesta.</w:t>
      </w:r>
    </w:p>
    <w:p w:rsidR="00EF1504" w:rsidRPr="006E7570" w:rsidRDefault="00EF1504" w:rsidP="00EF1504">
      <w:pPr>
        <w:ind w:left="426"/>
        <w:rPr>
          <w:rFonts w:asciiTheme="minorHAnsi" w:hAnsiTheme="minorHAnsi" w:cs="Times New Roman"/>
          <w:b/>
          <w:i/>
          <w:color w:val="000000" w:themeColor="text1"/>
          <w:lang w:val="es-ES" w:eastAsia="es-EC"/>
        </w:rPr>
      </w:pPr>
    </w:p>
    <w:p w:rsidR="00674BAD" w:rsidRPr="006E7570" w:rsidRDefault="00674BAD" w:rsidP="00EF1504">
      <w:pPr>
        <w:ind w:left="426"/>
        <w:jc w:val="both"/>
        <w:rPr>
          <w:rFonts w:asciiTheme="minorHAnsi" w:hAnsiTheme="minorHAnsi" w:cs="Times New Roman"/>
          <w:b/>
          <w:color w:val="000000" w:themeColor="text1"/>
          <w:lang w:val="es-ES" w:eastAsia="es-EC"/>
        </w:rPr>
      </w:pPr>
      <w:r w:rsidRPr="00674BAD">
        <w:rPr>
          <w:rFonts w:asciiTheme="minorHAnsi" w:hAnsiTheme="minorHAnsi" w:cs="Times New Roman"/>
          <w:b/>
          <w:color w:val="000000" w:themeColor="text1"/>
          <w:lang w:val="es-ES" w:eastAsia="es-EC"/>
        </w:rPr>
        <w:t>RESPUESTA:</w:t>
      </w:r>
      <w:r w:rsidR="006E7570">
        <w:rPr>
          <w:rFonts w:asciiTheme="minorHAnsi" w:hAnsiTheme="minorHAnsi" w:cs="Times New Roman"/>
          <w:b/>
          <w:color w:val="000000" w:themeColor="text1"/>
          <w:lang w:val="es-ES" w:eastAsia="es-EC"/>
        </w:rPr>
        <w:t xml:space="preserve"> </w:t>
      </w:r>
      <w:r>
        <w:rPr>
          <w:rFonts w:asciiTheme="minorHAnsi" w:hAnsiTheme="minorHAnsi"/>
          <w:color w:val="000000" w:themeColor="text1"/>
        </w:rPr>
        <w:t>La forma y condiciones de pago de la licitación, se mantienen según lo establecido en los pliegos</w:t>
      </w:r>
      <w:r w:rsidR="006E7570">
        <w:rPr>
          <w:rFonts w:asciiTheme="minorHAnsi" w:hAnsiTheme="minorHAnsi"/>
          <w:color w:val="000000" w:themeColor="text1"/>
        </w:rPr>
        <w:t xml:space="preserve"> y deberán ser aceptadas y cumplidas por las partes intervinientes en el proceso.</w:t>
      </w:r>
    </w:p>
    <w:sectPr w:rsidR="00674BAD" w:rsidRPr="006E7570" w:rsidSect="00674BAD">
      <w:headerReference w:type="even" r:id="rId8"/>
      <w:headerReference w:type="default" r:id="rId9"/>
      <w:footerReference w:type="default" r:id="rId10"/>
      <w:headerReference w:type="first" r:id="rId11"/>
      <w:pgSz w:w="11906" w:h="16838" w:code="9"/>
      <w:pgMar w:top="2127" w:right="1416" w:bottom="1418" w:left="1701" w:header="737" w:footer="73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7C79" w:rsidRDefault="00C87C79">
      <w:r>
        <w:separator/>
      </w:r>
    </w:p>
  </w:endnote>
  <w:endnote w:type="continuationSeparator" w:id="0">
    <w:p w:rsidR="00C87C79" w:rsidRDefault="00C87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Times New Roman Bold">
    <w:altName w:val="Arial Unicode MS"/>
    <w:panose1 w:val="00000000000000000000"/>
    <w:charset w:val="00"/>
    <w:family w:val="roman"/>
    <w:notTrueType/>
    <w:pitch w:val="default"/>
    <w:sig w:usb0="00000000" w:usb1="00770065" w:usb2="00520020" w:usb3="006D006F" w:csb0="006E0061" w:csb1="00420020"/>
  </w:font>
  <w:font w:name="Cambria">
    <w:panose1 w:val="02040503050406030204"/>
    <w:charset w:val="00"/>
    <w:family w:val="roman"/>
    <w:pitch w:val="variable"/>
    <w:sig w:usb0="E00002FF" w:usb1="400004FF" w:usb2="00000000" w:usb3="00000000" w:csb0="0000019F" w:csb1="00000000"/>
  </w:font>
  <w:font w:name="Flat Brush">
    <w:altName w:val="Courier New"/>
    <w:charset w:val="00"/>
    <w:family w:val="auto"/>
    <w:pitch w:val="variable"/>
  </w:font>
  <w:font w:name="Dolphin">
    <w:altName w:val="Arial"/>
    <w:charset w:val="00"/>
    <w:family w:val="swiss"/>
    <w:pitch w:val="variable"/>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Optima">
    <w:panose1 w:val="020B0502050508020304"/>
    <w:charset w:val="00"/>
    <w:family w:val="swiss"/>
    <w:pitch w:val="variable"/>
    <w:sig w:usb0="00000007" w:usb1="00000000" w:usb2="00000000" w:usb3="00000000" w:csb0="00000093" w:csb1="00000000"/>
  </w:font>
  <w:font w:name="Times">
    <w:panose1 w:val="02020603050405020304"/>
    <w:charset w:val="00"/>
    <w:family w:val="roman"/>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F5D" w:rsidRPr="005A7AFE" w:rsidRDefault="0014532B" w:rsidP="005A7AFE">
    <w:pPr>
      <w:pStyle w:val="Piedepgina"/>
    </w:pPr>
    <w:r>
      <w:rPr>
        <w:noProof/>
        <w:lang w:val="es-EC" w:eastAsia="es-EC"/>
      </w:rPr>
      <w:drawing>
        <wp:anchor distT="0" distB="0" distL="114300" distR="114300" simplePos="0" relativeHeight="251659264" behindDoc="1" locked="0" layoutInCell="1" allowOverlap="1">
          <wp:simplePos x="0" y="0"/>
          <wp:positionH relativeFrom="column">
            <wp:posOffset>-1127760</wp:posOffset>
          </wp:positionH>
          <wp:positionV relativeFrom="paragraph">
            <wp:posOffset>-245110</wp:posOffset>
          </wp:positionV>
          <wp:extent cx="7807325" cy="939800"/>
          <wp:effectExtent l="0" t="0" r="3175" b="0"/>
          <wp:wrapNone/>
          <wp:docPr id="12" name="2 Imagen" descr="Descripción: hoja membretada 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hoja membretada pi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7325" cy="93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7F5D" w:rsidRDefault="007D7F5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7C79" w:rsidRDefault="00C87C79">
      <w:r>
        <w:separator/>
      </w:r>
    </w:p>
  </w:footnote>
  <w:footnote w:type="continuationSeparator" w:id="0">
    <w:p w:rsidR="00C87C79" w:rsidRDefault="00C87C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F5D" w:rsidRDefault="00C87C79">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96694" o:spid="_x0000_s2067" type="#_x0000_t75" style="position:absolute;margin-left:0;margin-top:0;width:595.9pt;height:842.15pt;z-index:-251659264;mso-position-horizontal:center;mso-position-horizontal-relative:margin;mso-position-vertical:center;mso-position-vertical-relative:margin" o:allowincell="f">
          <v:imagedata r:id="rId1" o:title="Municipio Manta Membretada Final CS3"/>
          <w10:wrap anchorx="margin" anchory="margin"/>
        </v:shape>
      </w:pict>
    </w:r>
  </w:p>
  <w:p w:rsidR="007D7F5D" w:rsidRDefault="007D7F5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F5D" w:rsidRDefault="0014532B" w:rsidP="0030032C">
    <w:pPr>
      <w:pStyle w:val="Encabezado"/>
    </w:pPr>
    <w:r>
      <w:rPr>
        <w:noProof/>
        <w:lang w:val="es-EC" w:eastAsia="es-EC"/>
      </w:rPr>
      <w:drawing>
        <wp:anchor distT="0" distB="0" distL="114300" distR="114300" simplePos="0" relativeHeight="251658240" behindDoc="1" locked="0" layoutInCell="1" allowOverlap="1">
          <wp:simplePos x="0" y="0"/>
          <wp:positionH relativeFrom="column">
            <wp:posOffset>-1143635</wp:posOffset>
          </wp:positionH>
          <wp:positionV relativeFrom="paragraph">
            <wp:posOffset>-464820</wp:posOffset>
          </wp:positionV>
          <wp:extent cx="7550785" cy="5407025"/>
          <wp:effectExtent l="0" t="0" r="0" b="3175"/>
          <wp:wrapNone/>
          <wp:docPr id="11" name="0 Imagen" descr="Descripción: hoja membretada encabez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hoja membretada encabez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54070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F5D" w:rsidRDefault="00C87C79">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96693" o:spid="_x0000_s2066" type="#_x0000_t75" style="position:absolute;margin-left:0;margin-top:0;width:595.9pt;height:842.15pt;z-index:-251660288;mso-position-horizontal:center;mso-position-horizontal-relative:margin;mso-position-vertical:center;mso-position-vertical-relative:margin" o:allowincell="f">
          <v:imagedata r:id="rId1" o:title="Municipio Manta Membretada Final CS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CC789D8C"/>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FFFFFF88"/>
    <w:multiLevelType w:val="singleLevel"/>
    <w:tmpl w:val="85E6304C"/>
    <w:lvl w:ilvl="0">
      <w:start w:val="1"/>
      <w:numFmt w:val="decimal"/>
      <w:pStyle w:val="Listaconnmeros"/>
      <w:lvlText w:val="%1."/>
      <w:lvlJc w:val="left"/>
      <w:pPr>
        <w:tabs>
          <w:tab w:val="num" w:pos="360"/>
        </w:tabs>
        <w:ind w:left="360" w:hanging="360"/>
      </w:pPr>
    </w:lvl>
  </w:abstractNum>
  <w:abstractNum w:abstractNumId="2">
    <w:nsid w:val="FFFFFF89"/>
    <w:multiLevelType w:val="singleLevel"/>
    <w:tmpl w:val="02AA9ADE"/>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5">
    <w:nsid w:val="00000004"/>
    <w:multiLevelType w:val="singleLevel"/>
    <w:tmpl w:val="00000004"/>
    <w:name w:val="WW8Num4"/>
    <w:lvl w:ilvl="0">
      <w:start w:val="1"/>
      <w:numFmt w:val="decimal"/>
      <w:lvlText w:val="%1)"/>
      <w:lvlJc w:val="left"/>
      <w:pPr>
        <w:tabs>
          <w:tab w:val="num" w:pos="720"/>
        </w:tabs>
        <w:ind w:left="720" w:hanging="360"/>
      </w:pPr>
    </w:lvl>
  </w:abstractNum>
  <w:abstractNum w:abstractNumId="6">
    <w:nsid w:val="00000005"/>
    <w:multiLevelType w:val="singleLevel"/>
    <w:tmpl w:val="00000005"/>
    <w:name w:val="WW8Num5"/>
    <w:lvl w:ilvl="0">
      <w:start w:val="1"/>
      <w:numFmt w:val="decimal"/>
      <w:lvlText w:val="%1)"/>
      <w:lvlJc w:val="left"/>
      <w:pPr>
        <w:tabs>
          <w:tab w:val="num" w:pos="720"/>
        </w:tabs>
        <w:ind w:left="720" w:hanging="360"/>
      </w:pPr>
    </w:lvl>
  </w:abstractNum>
  <w:abstractNum w:abstractNumId="7">
    <w:nsid w:val="00000006"/>
    <w:multiLevelType w:val="singleLevel"/>
    <w:tmpl w:val="00000006"/>
    <w:name w:val="WW8Num6"/>
    <w:lvl w:ilvl="0">
      <w:start w:val="1"/>
      <w:numFmt w:val="decimal"/>
      <w:lvlText w:val="%1."/>
      <w:lvlJc w:val="left"/>
      <w:pPr>
        <w:tabs>
          <w:tab w:val="num" w:pos="720"/>
        </w:tabs>
        <w:ind w:left="720" w:hanging="360"/>
      </w:pPr>
    </w:lvl>
  </w:abstractNum>
  <w:abstractNum w:abstractNumId="8">
    <w:nsid w:val="00000007"/>
    <w:multiLevelType w:val="multilevel"/>
    <w:tmpl w:val="00000007"/>
    <w:name w:val="WW8Num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9">
    <w:nsid w:val="00000008"/>
    <w:multiLevelType w:val="multilevel"/>
    <w:tmpl w:val="00000008"/>
    <w:name w:val="WW8Num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0000009"/>
    <w:multiLevelType w:val="multilevel"/>
    <w:tmpl w:val="00000009"/>
    <w:name w:val="WW8Num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000000A"/>
    <w:multiLevelType w:val="multilevel"/>
    <w:tmpl w:val="0000000A"/>
    <w:name w:val="WW8Num1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2">
    <w:nsid w:val="0000000B"/>
    <w:multiLevelType w:val="multilevel"/>
    <w:tmpl w:val="0000000B"/>
    <w:name w:val="WW8Num1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3">
    <w:nsid w:val="0000000C"/>
    <w:multiLevelType w:val="multilevel"/>
    <w:tmpl w:val="0000000C"/>
    <w:name w:val="WW8Num12"/>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nsid w:val="0000000E"/>
    <w:multiLevelType w:val="multilevel"/>
    <w:tmpl w:val="0000000E"/>
    <w:name w:val="WW8Num1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6">
    <w:nsid w:val="0000000F"/>
    <w:multiLevelType w:val="multilevel"/>
    <w:tmpl w:val="0000000F"/>
    <w:name w:val="WW8Num15"/>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nsid w:val="00000010"/>
    <w:multiLevelType w:val="multilevel"/>
    <w:tmpl w:val="00000010"/>
    <w:name w:val="WW8Num1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8">
    <w:nsid w:val="00000011"/>
    <w:multiLevelType w:val="multilevel"/>
    <w:tmpl w:val="00000011"/>
    <w:name w:val="WW8Num1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9">
    <w:nsid w:val="00000012"/>
    <w:multiLevelType w:val="multilevel"/>
    <w:tmpl w:val="00000012"/>
    <w:name w:val="WW8Num18"/>
    <w:lvl w:ilvl="0">
      <w:start w:val="5"/>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0">
    <w:nsid w:val="0000001E"/>
    <w:multiLevelType w:val="multilevel"/>
    <w:tmpl w:val="0000001E"/>
    <w:name w:val="WW8Num30"/>
    <w:lvl w:ilvl="0">
      <w:start w:val="1"/>
      <w:numFmt w:val="lowerLetter"/>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00000022"/>
    <w:multiLevelType w:val="multilevel"/>
    <w:tmpl w:val="00000022"/>
    <w:name w:val="WW8Num34"/>
    <w:lvl w:ilvl="0">
      <w:start w:val="1"/>
      <w:numFmt w:val="decimal"/>
      <w:lvlText w:val="%1."/>
      <w:lvlJc w:val="left"/>
      <w:pPr>
        <w:tabs>
          <w:tab w:val="num" w:pos="735"/>
        </w:tabs>
        <w:ind w:left="735" w:hanging="360"/>
      </w:pPr>
    </w:lvl>
    <w:lvl w:ilvl="1">
      <w:start w:val="1"/>
      <w:numFmt w:val="lowerLetter"/>
      <w:lvlText w:val="%2)"/>
      <w:lvlJc w:val="left"/>
      <w:pPr>
        <w:tabs>
          <w:tab w:val="num" w:pos="1095"/>
        </w:tabs>
        <w:ind w:left="1095" w:hanging="360"/>
      </w:pPr>
    </w:lvl>
    <w:lvl w:ilvl="2">
      <w:start w:val="1"/>
      <w:numFmt w:val="decimal"/>
      <w:lvlText w:val="%3."/>
      <w:lvlJc w:val="left"/>
      <w:pPr>
        <w:tabs>
          <w:tab w:val="num" w:pos="1455"/>
        </w:tabs>
        <w:ind w:left="1455" w:hanging="360"/>
      </w:pPr>
    </w:lvl>
    <w:lvl w:ilvl="3">
      <w:start w:val="1"/>
      <w:numFmt w:val="decimal"/>
      <w:lvlText w:val="%4."/>
      <w:lvlJc w:val="left"/>
      <w:pPr>
        <w:tabs>
          <w:tab w:val="num" w:pos="1815"/>
        </w:tabs>
        <w:ind w:left="1815" w:hanging="360"/>
      </w:pPr>
    </w:lvl>
    <w:lvl w:ilvl="4">
      <w:start w:val="1"/>
      <w:numFmt w:val="decimal"/>
      <w:lvlText w:val="%5."/>
      <w:lvlJc w:val="left"/>
      <w:pPr>
        <w:tabs>
          <w:tab w:val="num" w:pos="2175"/>
        </w:tabs>
        <w:ind w:left="2175" w:hanging="360"/>
      </w:pPr>
    </w:lvl>
    <w:lvl w:ilvl="5">
      <w:start w:val="1"/>
      <w:numFmt w:val="decimal"/>
      <w:lvlText w:val="%6."/>
      <w:lvlJc w:val="left"/>
      <w:pPr>
        <w:tabs>
          <w:tab w:val="num" w:pos="2535"/>
        </w:tabs>
        <w:ind w:left="2535" w:hanging="360"/>
      </w:pPr>
    </w:lvl>
    <w:lvl w:ilvl="6">
      <w:start w:val="1"/>
      <w:numFmt w:val="decimal"/>
      <w:lvlText w:val="%7."/>
      <w:lvlJc w:val="left"/>
      <w:pPr>
        <w:tabs>
          <w:tab w:val="num" w:pos="2895"/>
        </w:tabs>
        <w:ind w:left="2895" w:hanging="360"/>
      </w:pPr>
    </w:lvl>
    <w:lvl w:ilvl="7">
      <w:start w:val="1"/>
      <w:numFmt w:val="decimal"/>
      <w:lvlText w:val="%8."/>
      <w:lvlJc w:val="left"/>
      <w:pPr>
        <w:tabs>
          <w:tab w:val="num" w:pos="3255"/>
        </w:tabs>
        <w:ind w:left="3255" w:hanging="360"/>
      </w:pPr>
    </w:lvl>
    <w:lvl w:ilvl="8">
      <w:start w:val="1"/>
      <w:numFmt w:val="decimal"/>
      <w:lvlText w:val="%9."/>
      <w:lvlJc w:val="left"/>
      <w:pPr>
        <w:tabs>
          <w:tab w:val="num" w:pos="3615"/>
        </w:tabs>
        <w:ind w:left="3615" w:hanging="360"/>
      </w:pPr>
    </w:lvl>
  </w:abstractNum>
  <w:abstractNum w:abstractNumId="22">
    <w:nsid w:val="00000023"/>
    <w:multiLevelType w:val="multilevel"/>
    <w:tmpl w:val="9072E528"/>
    <w:name w:val="WW8Num35"/>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A56487F"/>
    <w:multiLevelType w:val="hybridMultilevel"/>
    <w:tmpl w:val="9988A6E8"/>
    <w:lvl w:ilvl="0" w:tplc="CEBC7680">
      <w:start w:val="1"/>
      <w:numFmt w:val="lowerRoman"/>
      <w:lvlText w:val="(%1)"/>
      <w:lvlJc w:val="left"/>
      <w:pPr>
        <w:ind w:left="1146" w:hanging="720"/>
      </w:pPr>
      <w:rPr>
        <w:rFonts w:hint="default"/>
        <w:i/>
      </w:rPr>
    </w:lvl>
    <w:lvl w:ilvl="1" w:tplc="300A0019" w:tentative="1">
      <w:start w:val="1"/>
      <w:numFmt w:val="lowerLetter"/>
      <w:lvlText w:val="%2."/>
      <w:lvlJc w:val="left"/>
      <w:pPr>
        <w:ind w:left="1506" w:hanging="360"/>
      </w:pPr>
    </w:lvl>
    <w:lvl w:ilvl="2" w:tplc="300A001B" w:tentative="1">
      <w:start w:val="1"/>
      <w:numFmt w:val="lowerRoman"/>
      <w:lvlText w:val="%3."/>
      <w:lvlJc w:val="right"/>
      <w:pPr>
        <w:ind w:left="2226" w:hanging="180"/>
      </w:pPr>
    </w:lvl>
    <w:lvl w:ilvl="3" w:tplc="300A000F" w:tentative="1">
      <w:start w:val="1"/>
      <w:numFmt w:val="decimal"/>
      <w:lvlText w:val="%4."/>
      <w:lvlJc w:val="left"/>
      <w:pPr>
        <w:ind w:left="2946" w:hanging="360"/>
      </w:pPr>
    </w:lvl>
    <w:lvl w:ilvl="4" w:tplc="300A0019" w:tentative="1">
      <w:start w:val="1"/>
      <w:numFmt w:val="lowerLetter"/>
      <w:lvlText w:val="%5."/>
      <w:lvlJc w:val="left"/>
      <w:pPr>
        <w:ind w:left="3666" w:hanging="360"/>
      </w:pPr>
    </w:lvl>
    <w:lvl w:ilvl="5" w:tplc="300A001B" w:tentative="1">
      <w:start w:val="1"/>
      <w:numFmt w:val="lowerRoman"/>
      <w:lvlText w:val="%6."/>
      <w:lvlJc w:val="right"/>
      <w:pPr>
        <w:ind w:left="4386" w:hanging="180"/>
      </w:pPr>
    </w:lvl>
    <w:lvl w:ilvl="6" w:tplc="300A000F" w:tentative="1">
      <w:start w:val="1"/>
      <w:numFmt w:val="decimal"/>
      <w:lvlText w:val="%7."/>
      <w:lvlJc w:val="left"/>
      <w:pPr>
        <w:ind w:left="5106" w:hanging="360"/>
      </w:pPr>
    </w:lvl>
    <w:lvl w:ilvl="7" w:tplc="300A0019" w:tentative="1">
      <w:start w:val="1"/>
      <w:numFmt w:val="lowerLetter"/>
      <w:lvlText w:val="%8."/>
      <w:lvlJc w:val="left"/>
      <w:pPr>
        <w:ind w:left="5826" w:hanging="360"/>
      </w:pPr>
    </w:lvl>
    <w:lvl w:ilvl="8" w:tplc="300A001B" w:tentative="1">
      <w:start w:val="1"/>
      <w:numFmt w:val="lowerRoman"/>
      <w:lvlText w:val="%9."/>
      <w:lvlJc w:val="right"/>
      <w:pPr>
        <w:ind w:left="6546" w:hanging="180"/>
      </w:pPr>
    </w:lvl>
  </w:abstractNum>
  <w:abstractNum w:abstractNumId="24">
    <w:nsid w:val="1F537BD3"/>
    <w:multiLevelType w:val="hybridMultilevel"/>
    <w:tmpl w:val="320A0924"/>
    <w:lvl w:ilvl="0" w:tplc="4498FDB8">
      <w:start w:val="3"/>
      <w:numFmt w:val="lowerRoman"/>
      <w:lvlText w:val="(%1)"/>
      <w:lvlJc w:val="left"/>
      <w:pPr>
        <w:ind w:left="1146" w:hanging="720"/>
      </w:pPr>
      <w:rPr>
        <w:rFonts w:hint="default"/>
        <w:i/>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nsid w:val="40DB41B2"/>
    <w:multiLevelType w:val="hybridMultilevel"/>
    <w:tmpl w:val="1046CE0C"/>
    <w:lvl w:ilvl="0" w:tplc="B824C7A4">
      <w:start w:val="3"/>
      <w:numFmt w:val="lowerRoman"/>
      <w:lvlText w:val="(%1)"/>
      <w:lvlJc w:val="left"/>
      <w:pPr>
        <w:ind w:left="1146" w:hanging="720"/>
      </w:pPr>
      <w:rPr>
        <w:rFonts w:hint="default"/>
        <w:i/>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nsid w:val="4A2F2DF5"/>
    <w:multiLevelType w:val="hybridMultilevel"/>
    <w:tmpl w:val="91F4DD5E"/>
    <w:lvl w:ilvl="0" w:tplc="15F839F2">
      <w:start w:val="5"/>
      <w:numFmt w:val="bullet"/>
      <w:lvlText w:val="-"/>
      <w:lvlJc w:val="left"/>
      <w:pPr>
        <w:ind w:left="1068" w:hanging="360"/>
      </w:pPr>
      <w:rPr>
        <w:rFonts w:ascii="Arial" w:eastAsiaTheme="minorHAnsi" w:hAnsi="Arial" w:cs="Aria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27">
    <w:nsid w:val="4E9914B6"/>
    <w:multiLevelType w:val="hybridMultilevel"/>
    <w:tmpl w:val="66869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3147D9C"/>
    <w:multiLevelType w:val="multilevel"/>
    <w:tmpl w:val="F7341192"/>
    <w:lvl w:ilvl="0">
      <w:start w:val="1"/>
      <w:numFmt w:val="decimal"/>
      <w:pStyle w:val="Level3Body"/>
      <w:isLgl/>
      <w:lvlText w:val="%1."/>
      <w:lvlJc w:val="left"/>
      <w:pPr>
        <w:tabs>
          <w:tab w:val="num" w:pos="432"/>
        </w:tabs>
        <w:ind w:left="432" w:hanging="432"/>
      </w:pPr>
      <w:rPr>
        <w:rFonts w:ascii="Times New Roman Bold" w:hAnsi="Times New Roman Bold" w:hint="default"/>
        <w:b/>
        <w:i w:val="0"/>
        <w:sz w:val="24"/>
      </w:rPr>
    </w:lvl>
    <w:lvl w:ilvl="1">
      <w:start w:val="1"/>
      <w:numFmt w:val="decimal"/>
      <w:pStyle w:val="S1-subpara"/>
      <w:isLgl/>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
  </w:num>
  <w:num w:numId="2">
    <w:abstractNumId w:val="0"/>
  </w:num>
  <w:num w:numId="3">
    <w:abstractNumId w:val="28"/>
  </w:num>
  <w:num w:numId="4">
    <w:abstractNumId w:val="1"/>
  </w:num>
  <w:num w:numId="5">
    <w:abstractNumId w:val="27"/>
  </w:num>
  <w:num w:numId="6">
    <w:abstractNumId w:val="23"/>
  </w:num>
  <w:num w:numId="7">
    <w:abstractNumId w:val="24"/>
  </w:num>
  <w:num w:numId="8">
    <w:abstractNumId w:val="25"/>
  </w:num>
  <w:num w:numId="9">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7B2"/>
    <w:rsid w:val="00001B04"/>
    <w:rsid w:val="0000263C"/>
    <w:rsid w:val="00004177"/>
    <w:rsid w:val="000055FC"/>
    <w:rsid w:val="00007F7B"/>
    <w:rsid w:val="00010693"/>
    <w:rsid w:val="00012FC5"/>
    <w:rsid w:val="00016257"/>
    <w:rsid w:val="00021C22"/>
    <w:rsid w:val="00023DF3"/>
    <w:rsid w:val="00024284"/>
    <w:rsid w:val="00025069"/>
    <w:rsid w:val="00027702"/>
    <w:rsid w:val="000312D7"/>
    <w:rsid w:val="000351CE"/>
    <w:rsid w:val="0003522A"/>
    <w:rsid w:val="00035731"/>
    <w:rsid w:val="00036562"/>
    <w:rsid w:val="00036566"/>
    <w:rsid w:val="000368F3"/>
    <w:rsid w:val="00037B25"/>
    <w:rsid w:val="00040A28"/>
    <w:rsid w:val="00041016"/>
    <w:rsid w:val="00041065"/>
    <w:rsid w:val="00044DA3"/>
    <w:rsid w:val="00045D68"/>
    <w:rsid w:val="00047BAC"/>
    <w:rsid w:val="0005090F"/>
    <w:rsid w:val="00052552"/>
    <w:rsid w:val="00052B40"/>
    <w:rsid w:val="000559C2"/>
    <w:rsid w:val="00056AD9"/>
    <w:rsid w:val="00057897"/>
    <w:rsid w:val="0006017F"/>
    <w:rsid w:val="00060767"/>
    <w:rsid w:val="00060AB1"/>
    <w:rsid w:val="00061377"/>
    <w:rsid w:val="00062B41"/>
    <w:rsid w:val="0006354B"/>
    <w:rsid w:val="00063BED"/>
    <w:rsid w:val="00065EF8"/>
    <w:rsid w:val="00066433"/>
    <w:rsid w:val="000676A4"/>
    <w:rsid w:val="00067AF8"/>
    <w:rsid w:val="00067B35"/>
    <w:rsid w:val="0007171D"/>
    <w:rsid w:val="00072651"/>
    <w:rsid w:val="00072DE4"/>
    <w:rsid w:val="00073286"/>
    <w:rsid w:val="000738AC"/>
    <w:rsid w:val="000741EE"/>
    <w:rsid w:val="00076A7F"/>
    <w:rsid w:val="000778FB"/>
    <w:rsid w:val="000813A3"/>
    <w:rsid w:val="00083A37"/>
    <w:rsid w:val="00084784"/>
    <w:rsid w:val="000849FC"/>
    <w:rsid w:val="00085A1D"/>
    <w:rsid w:val="00087DFC"/>
    <w:rsid w:val="00091A9E"/>
    <w:rsid w:val="000927A5"/>
    <w:rsid w:val="00093C27"/>
    <w:rsid w:val="000941DE"/>
    <w:rsid w:val="00095A5F"/>
    <w:rsid w:val="000961EC"/>
    <w:rsid w:val="00097803"/>
    <w:rsid w:val="000A343B"/>
    <w:rsid w:val="000A536F"/>
    <w:rsid w:val="000A545A"/>
    <w:rsid w:val="000A59A5"/>
    <w:rsid w:val="000B05E4"/>
    <w:rsid w:val="000B186D"/>
    <w:rsid w:val="000B22E8"/>
    <w:rsid w:val="000B3200"/>
    <w:rsid w:val="000B3607"/>
    <w:rsid w:val="000B3835"/>
    <w:rsid w:val="000B4D2C"/>
    <w:rsid w:val="000B6AD1"/>
    <w:rsid w:val="000B755F"/>
    <w:rsid w:val="000B7E37"/>
    <w:rsid w:val="000C033D"/>
    <w:rsid w:val="000C0B67"/>
    <w:rsid w:val="000C24D0"/>
    <w:rsid w:val="000C35FB"/>
    <w:rsid w:val="000C3815"/>
    <w:rsid w:val="000C4B5E"/>
    <w:rsid w:val="000C4DD8"/>
    <w:rsid w:val="000C5400"/>
    <w:rsid w:val="000C5FA1"/>
    <w:rsid w:val="000D01A0"/>
    <w:rsid w:val="000D0569"/>
    <w:rsid w:val="000D0CC3"/>
    <w:rsid w:val="000D2FA4"/>
    <w:rsid w:val="000D3501"/>
    <w:rsid w:val="000D4FCD"/>
    <w:rsid w:val="000D51BB"/>
    <w:rsid w:val="000D6212"/>
    <w:rsid w:val="000D6861"/>
    <w:rsid w:val="000D75E0"/>
    <w:rsid w:val="000E02BC"/>
    <w:rsid w:val="000E119B"/>
    <w:rsid w:val="000E1552"/>
    <w:rsid w:val="000E1657"/>
    <w:rsid w:val="000E2BF7"/>
    <w:rsid w:val="000E3D89"/>
    <w:rsid w:val="000E5B49"/>
    <w:rsid w:val="000E69EA"/>
    <w:rsid w:val="000F1325"/>
    <w:rsid w:val="000F1CF4"/>
    <w:rsid w:val="000F2ABD"/>
    <w:rsid w:val="000F5FF5"/>
    <w:rsid w:val="000F658E"/>
    <w:rsid w:val="000F6D3A"/>
    <w:rsid w:val="001007D0"/>
    <w:rsid w:val="00100F47"/>
    <w:rsid w:val="00101236"/>
    <w:rsid w:val="001014E6"/>
    <w:rsid w:val="00104BB6"/>
    <w:rsid w:val="001118CE"/>
    <w:rsid w:val="00113C2C"/>
    <w:rsid w:val="00113D76"/>
    <w:rsid w:val="00115664"/>
    <w:rsid w:val="001156FB"/>
    <w:rsid w:val="00115DBD"/>
    <w:rsid w:val="00121951"/>
    <w:rsid w:val="00121A1E"/>
    <w:rsid w:val="00121D03"/>
    <w:rsid w:val="00121DF7"/>
    <w:rsid w:val="001227A7"/>
    <w:rsid w:val="00122A19"/>
    <w:rsid w:val="001247D8"/>
    <w:rsid w:val="00125383"/>
    <w:rsid w:val="00125EBF"/>
    <w:rsid w:val="00126B83"/>
    <w:rsid w:val="00127931"/>
    <w:rsid w:val="001301C7"/>
    <w:rsid w:val="00132CFA"/>
    <w:rsid w:val="001337F4"/>
    <w:rsid w:val="001342A4"/>
    <w:rsid w:val="001362DC"/>
    <w:rsid w:val="00136CB7"/>
    <w:rsid w:val="00140513"/>
    <w:rsid w:val="00142513"/>
    <w:rsid w:val="00143775"/>
    <w:rsid w:val="001446EC"/>
    <w:rsid w:val="0014532B"/>
    <w:rsid w:val="00145518"/>
    <w:rsid w:val="00147D8B"/>
    <w:rsid w:val="00153F4B"/>
    <w:rsid w:val="00153F9F"/>
    <w:rsid w:val="0015440B"/>
    <w:rsid w:val="001557B0"/>
    <w:rsid w:val="00155F2D"/>
    <w:rsid w:val="0016132D"/>
    <w:rsid w:val="00163BBC"/>
    <w:rsid w:val="001660E2"/>
    <w:rsid w:val="001671D1"/>
    <w:rsid w:val="00167981"/>
    <w:rsid w:val="00167C23"/>
    <w:rsid w:val="0017082C"/>
    <w:rsid w:val="00172FD7"/>
    <w:rsid w:val="001756A5"/>
    <w:rsid w:val="0017736D"/>
    <w:rsid w:val="00182271"/>
    <w:rsid w:val="00182634"/>
    <w:rsid w:val="0018407D"/>
    <w:rsid w:val="00185D00"/>
    <w:rsid w:val="00186A0F"/>
    <w:rsid w:val="00186AA2"/>
    <w:rsid w:val="00186D26"/>
    <w:rsid w:val="001876BB"/>
    <w:rsid w:val="001878A7"/>
    <w:rsid w:val="00192007"/>
    <w:rsid w:val="00194967"/>
    <w:rsid w:val="001966AD"/>
    <w:rsid w:val="00196B8B"/>
    <w:rsid w:val="001A1B55"/>
    <w:rsid w:val="001A21F8"/>
    <w:rsid w:val="001A2EC0"/>
    <w:rsid w:val="001A46BB"/>
    <w:rsid w:val="001A51A7"/>
    <w:rsid w:val="001A6A3D"/>
    <w:rsid w:val="001A6F84"/>
    <w:rsid w:val="001A76D3"/>
    <w:rsid w:val="001A7C15"/>
    <w:rsid w:val="001A7D73"/>
    <w:rsid w:val="001B022E"/>
    <w:rsid w:val="001B08F2"/>
    <w:rsid w:val="001B1022"/>
    <w:rsid w:val="001B16E4"/>
    <w:rsid w:val="001B2C78"/>
    <w:rsid w:val="001B2FBA"/>
    <w:rsid w:val="001B3374"/>
    <w:rsid w:val="001B5B12"/>
    <w:rsid w:val="001B61AE"/>
    <w:rsid w:val="001B6657"/>
    <w:rsid w:val="001B7536"/>
    <w:rsid w:val="001B7666"/>
    <w:rsid w:val="001C03C6"/>
    <w:rsid w:val="001C0BAD"/>
    <w:rsid w:val="001C16CB"/>
    <w:rsid w:val="001C41F4"/>
    <w:rsid w:val="001C4203"/>
    <w:rsid w:val="001C45C6"/>
    <w:rsid w:val="001C4CAF"/>
    <w:rsid w:val="001C4E58"/>
    <w:rsid w:val="001C534B"/>
    <w:rsid w:val="001C7B38"/>
    <w:rsid w:val="001D12C2"/>
    <w:rsid w:val="001D2CA9"/>
    <w:rsid w:val="001D332F"/>
    <w:rsid w:val="001D4360"/>
    <w:rsid w:val="001D5249"/>
    <w:rsid w:val="001D5CE3"/>
    <w:rsid w:val="001D6A63"/>
    <w:rsid w:val="001D77B7"/>
    <w:rsid w:val="001E1B98"/>
    <w:rsid w:val="001E1C59"/>
    <w:rsid w:val="001E2871"/>
    <w:rsid w:val="001E5AB0"/>
    <w:rsid w:val="001E783A"/>
    <w:rsid w:val="001E7935"/>
    <w:rsid w:val="001F12F1"/>
    <w:rsid w:val="001F1D2D"/>
    <w:rsid w:val="001F23D2"/>
    <w:rsid w:val="001F369C"/>
    <w:rsid w:val="001F3A54"/>
    <w:rsid w:val="001F51F7"/>
    <w:rsid w:val="001F56D4"/>
    <w:rsid w:val="001F61D9"/>
    <w:rsid w:val="001F76AA"/>
    <w:rsid w:val="001F77F2"/>
    <w:rsid w:val="00201A4B"/>
    <w:rsid w:val="00202250"/>
    <w:rsid w:val="00204558"/>
    <w:rsid w:val="00205BDF"/>
    <w:rsid w:val="00206526"/>
    <w:rsid w:val="00207BB8"/>
    <w:rsid w:val="00207F7C"/>
    <w:rsid w:val="00215550"/>
    <w:rsid w:val="00216858"/>
    <w:rsid w:val="00217751"/>
    <w:rsid w:val="002219EC"/>
    <w:rsid w:val="00221C81"/>
    <w:rsid w:val="00223A4E"/>
    <w:rsid w:val="00223B41"/>
    <w:rsid w:val="00224746"/>
    <w:rsid w:val="00224D66"/>
    <w:rsid w:val="00226484"/>
    <w:rsid w:val="00226874"/>
    <w:rsid w:val="00226F52"/>
    <w:rsid w:val="002273E1"/>
    <w:rsid w:val="00227C11"/>
    <w:rsid w:val="00230D31"/>
    <w:rsid w:val="00230D6F"/>
    <w:rsid w:val="00231CF4"/>
    <w:rsid w:val="00232948"/>
    <w:rsid w:val="00234C17"/>
    <w:rsid w:val="002354BB"/>
    <w:rsid w:val="00235C06"/>
    <w:rsid w:val="002363FD"/>
    <w:rsid w:val="002364EF"/>
    <w:rsid w:val="002401AC"/>
    <w:rsid w:val="00240DD3"/>
    <w:rsid w:val="0024195A"/>
    <w:rsid w:val="00243B0F"/>
    <w:rsid w:val="002443BE"/>
    <w:rsid w:val="00245373"/>
    <w:rsid w:val="0024563A"/>
    <w:rsid w:val="00245C1C"/>
    <w:rsid w:val="00246438"/>
    <w:rsid w:val="0025157B"/>
    <w:rsid w:val="00251620"/>
    <w:rsid w:val="00252AB4"/>
    <w:rsid w:val="00253D02"/>
    <w:rsid w:val="00254DC4"/>
    <w:rsid w:val="0025710C"/>
    <w:rsid w:val="0026043E"/>
    <w:rsid w:val="00262A95"/>
    <w:rsid w:val="00263732"/>
    <w:rsid w:val="00266F7C"/>
    <w:rsid w:val="0026728B"/>
    <w:rsid w:val="00267ECB"/>
    <w:rsid w:val="002709EA"/>
    <w:rsid w:val="00274D23"/>
    <w:rsid w:val="002751E8"/>
    <w:rsid w:val="00275E31"/>
    <w:rsid w:val="00276A01"/>
    <w:rsid w:val="00276E3A"/>
    <w:rsid w:val="002832C7"/>
    <w:rsid w:val="00283BE6"/>
    <w:rsid w:val="00284BDF"/>
    <w:rsid w:val="00285ED2"/>
    <w:rsid w:val="002903BB"/>
    <w:rsid w:val="00292673"/>
    <w:rsid w:val="0029322C"/>
    <w:rsid w:val="002963A8"/>
    <w:rsid w:val="00296B8A"/>
    <w:rsid w:val="002A029A"/>
    <w:rsid w:val="002A3FF6"/>
    <w:rsid w:val="002A448A"/>
    <w:rsid w:val="002A7D72"/>
    <w:rsid w:val="002B054B"/>
    <w:rsid w:val="002B0AC8"/>
    <w:rsid w:val="002B16D8"/>
    <w:rsid w:val="002B184D"/>
    <w:rsid w:val="002B22E8"/>
    <w:rsid w:val="002B2530"/>
    <w:rsid w:val="002B34D6"/>
    <w:rsid w:val="002B5626"/>
    <w:rsid w:val="002B6219"/>
    <w:rsid w:val="002B6EC4"/>
    <w:rsid w:val="002B7D5E"/>
    <w:rsid w:val="002B7F91"/>
    <w:rsid w:val="002C296B"/>
    <w:rsid w:val="002C50DC"/>
    <w:rsid w:val="002C7191"/>
    <w:rsid w:val="002C7847"/>
    <w:rsid w:val="002C79ED"/>
    <w:rsid w:val="002D05FB"/>
    <w:rsid w:val="002D07E1"/>
    <w:rsid w:val="002D27BC"/>
    <w:rsid w:val="002D42BA"/>
    <w:rsid w:val="002D6065"/>
    <w:rsid w:val="002D60CD"/>
    <w:rsid w:val="002D770E"/>
    <w:rsid w:val="002E04FF"/>
    <w:rsid w:val="002E09CB"/>
    <w:rsid w:val="002E1724"/>
    <w:rsid w:val="002E33EE"/>
    <w:rsid w:val="002E3FC7"/>
    <w:rsid w:val="002F02BA"/>
    <w:rsid w:val="002F0FCE"/>
    <w:rsid w:val="002F15DE"/>
    <w:rsid w:val="002F1B8E"/>
    <w:rsid w:val="002F3346"/>
    <w:rsid w:val="002F4698"/>
    <w:rsid w:val="002F4C66"/>
    <w:rsid w:val="002F747D"/>
    <w:rsid w:val="0030032C"/>
    <w:rsid w:val="003006C0"/>
    <w:rsid w:val="003007C0"/>
    <w:rsid w:val="00300C48"/>
    <w:rsid w:val="00300D94"/>
    <w:rsid w:val="00302778"/>
    <w:rsid w:val="0030566F"/>
    <w:rsid w:val="00311304"/>
    <w:rsid w:val="00312BB2"/>
    <w:rsid w:val="003131E8"/>
    <w:rsid w:val="00313AAB"/>
    <w:rsid w:val="00315C04"/>
    <w:rsid w:val="00316156"/>
    <w:rsid w:val="003209CB"/>
    <w:rsid w:val="00321B35"/>
    <w:rsid w:val="00322518"/>
    <w:rsid w:val="0032252E"/>
    <w:rsid w:val="003225DE"/>
    <w:rsid w:val="00323318"/>
    <w:rsid w:val="00325009"/>
    <w:rsid w:val="00327C74"/>
    <w:rsid w:val="00327D9D"/>
    <w:rsid w:val="00331604"/>
    <w:rsid w:val="003327B8"/>
    <w:rsid w:val="00333378"/>
    <w:rsid w:val="00333ACF"/>
    <w:rsid w:val="003340E4"/>
    <w:rsid w:val="0033750A"/>
    <w:rsid w:val="00340883"/>
    <w:rsid w:val="00340D2E"/>
    <w:rsid w:val="0034134B"/>
    <w:rsid w:val="00343BA5"/>
    <w:rsid w:val="00344086"/>
    <w:rsid w:val="00345070"/>
    <w:rsid w:val="00346ADB"/>
    <w:rsid w:val="00347707"/>
    <w:rsid w:val="0035258B"/>
    <w:rsid w:val="0035306B"/>
    <w:rsid w:val="00353AA6"/>
    <w:rsid w:val="00355F95"/>
    <w:rsid w:val="003600FF"/>
    <w:rsid w:val="003611DE"/>
    <w:rsid w:val="00361EBF"/>
    <w:rsid w:val="003647DF"/>
    <w:rsid w:val="003670AB"/>
    <w:rsid w:val="003708C8"/>
    <w:rsid w:val="00370A8E"/>
    <w:rsid w:val="00370D99"/>
    <w:rsid w:val="003714F9"/>
    <w:rsid w:val="00371745"/>
    <w:rsid w:val="0037192A"/>
    <w:rsid w:val="00371A4A"/>
    <w:rsid w:val="00371A60"/>
    <w:rsid w:val="00373EC9"/>
    <w:rsid w:val="003746AC"/>
    <w:rsid w:val="00376A63"/>
    <w:rsid w:val="0037725A"/>
    <w:rsid w:val="003776B1"/>
    <w:rsid w:val="003805ED"/>
    <w:rsid w:val="003806CB"/>
    <w:rsid w:val="00382A9A"/>
    <w:rsid w:val="00383B65"/>
    <w:rsid w:val="003849B8"/>
    <w:rsid w:val="00384A88"/>
    <w:rsid w:val="003857A1"/>
    <w:rsid w:val="003861B8"/>
    <w:rsid w:val="00386E01"/>
    <w:rsid w:val="00387FF5"/>
    <w:rsid w:val="0039348E"/>
    <w:rsid w:val="003935CE"/>
    <w:rsid w:val="00393C01"/>
    <w:rsid w:val="003941A5"/>
    <w:rsid w:val="0039504D"/>
    <w:rsid w:val="003951C4"/>
    <w:rsid w:val="003974A0"/>
    <w:rsid w:val="003A0404"/>
    <w:rsid w:val="003A1B5B"/>
    <w:rsid w:val="003A35DF"/>
    <w:rsid w:val="003A39B3"/>
    <w:rsid w:val="003A3A90"/>
    <w:rsid w:val="003A3DDB"/>
    <w:rsid w:val="003A4035"/>
    <w:rsid w:val="003A5208"/>
    <w:rsid w:val="003A5642"/>
    <w:rsid w:val="003A5AD7"/>
    <w:rsid w:val="003A5ECF"/>
    <w:rsid w:val="003A7F95"/>
    <w:rsid w:val="003B1EF5"/>
    <w:rsid w:val="003B28A0"/>
    <w:rsid w:val="003B28BE"/>
    <w:rsid w:val="003B2A22"/>
    <w:rsid w:val="003B3011"/>
    <w:rsid w:val="003B31CC"/>
    <w:rsid w:val="003B5EBF"/>
    <w:rsid w:val="003B753B"/>
    <w:rsid w:val="003C21B6"/>
    <w:rsid w:val="003C2328"/>
    <w:rsid w:val="003C3E5C"/>
    <w:rsid w:val="003C4F45"/>
    <w:rsid w:val="003C53AE"/>
    <w:rsid w:val="003C5459"/>
    <w:rsid w:val="003C57B5"/>
    <w:rsid w:val="003C648A"/>
    <w:rsid w:val="003D09B4"/>
    <w:rsid w:val="003D2306"/>
    <w:rsid w:val="003D2EB6"/>
    <w:rsid w:val="003D3BF5"/>
    <w:rsid w:val="003D5CE8"/>
    <w:rsid w:val="003D6C3B"/>
    <w:rsid w:val="003D7EA7"/>
    <w:rsid w:val="003E02A1"/>
    <w:rsid w:val="003E0BD9"/>
    <w:rsid w:val="003E2271"/>
    <w:rsid w:val="003E239D"/>
    <w:rsid w:val="003E2B65"/>
    <w:rsid w:val="003E49CF"/>
    <w:rsid w:val="003F01EB"/>
    <w:rsid w:val="003F07EC"/>
    <w:rsid w:val="003F1A71"/>
    <w:rsid w:val="003F2C49"/>
    <w:rsid w:val="003F413A"/>
    <w:rsid w:val="003F56A1"/>
    <w:rsid w:val="003F5EC0"/>
    <w:rsid w:val="003F6B78"/>
    <w:rsid w:val="003F73BC"/>
    <w:rsid w:val="003F755C"/>
    <w:rsid w:val="003F7909"/>
    <w:rsid w:val="003F7F91"/>
    <w:rsid w:val="00400D9A"/>
    <w:rsid w:val="00403A18"/>
    <w:rsid w:val="00403AFF"/>
    <w:rsid w:val="004043D1"/>
    <w:rsid w:val="00405461"/>
    <w:rsid w:val="00407DFD"/>
    <w:rsid w:val="0041035B"/>
    <w:rsid w:val="0041037B"/>
    <w:rsid w:val="00413A8D"/>
    <w:rsid w:val="004152FF"/>
    <w:rsid w:val="0041607D"/>
    <w:rsid w:val="0041714F"/>
    <w:rsid w:val="00420C95"/>
    <w:rsid w:val="004227D8"/>
    <w:rsid w:val="00423434"/>
    <w:rsid w:val="0042464E"/>
    <w:rsid w:val="00426F8E"/>
    <w:rsid w:val="004304E2"/>
    <w:rsid w:val="00432FE4"/>
    <w:rsid w:val="00434080"/>
    <w:rsid w:val="00436326"/>
    <w:rsid w:val="004363E8"/>
    <w:rsid w:val="00436860"/>
    <w:rsid w:val="0043778E"/>
    <w:rsid w:val="00441DF0"/>
    <w:rsid w:val="00442D26"/>
    <w:rsid w:val="0044366D"/>
    <w:rsid w:val="004444C2"/>
    <w:rsid w:val="00447084"/>
    <w:rsid w:val="004478DD"/>
    <w:rsid w:val="00450BF0"/>
    <w:rsid w:val="00450DD9"/>
    <w:rsid w:val="004512BC"/>
    <w:rsid w:val="00451617"/>
    <w:rsid w:val="004525AA"/>
    <w:rsid w:val="00452603"/>
    <w:rsid w:val="00454755"/>
    <w:rsid w:val="00454E50"/>
    <w:rsid w:val="00455449"/>
    <w:rsid w:val="004559EA"/>
    <w:rsid w:val="0045606C"/>
    <w:rsid w:val="004568F9"/>
    <w:rsid w:val="00456A5F"/>
    <w:rsid w:val="0046168E"/>
    <w:rsid w:val="00461BE6"/>
    <w:rsid w:val="00462446"/>
    <w:rsid w:val="00466070"/>
    <w:rsid w:val="004700A4"/>
    <w:rsid w:val="004704F3"/>
    <w:rsid w:val="004717DA"/>
    <w:rsid w:val="00474485"/>
    <w:rsid w:val="004757F5"/>
    <w:rsid w:val="00476965"/>
    <w:rsid w:val="004776E7"/>
    <w:rsid w:val="00477760"/>
    <w:rsid w:val="00481941"/>
    <w:rsid w:val="00482831"/>
    <w:rsid w:val="00482AC7"/>
    <w:rsid w:val="004838BB"/>
    <w:rsid w:val="004854B0"/>
    <w:rsid w:val="004908FD"/>
    <w:rsid w:val="00492597"/>
    <w:rsid w:val="004936F7"/>
    <w:rsid w:val="0049376C"/>
    <w:rsid w:val="004938B6"/>
    <w:rsid w:val="00493E2C"/>
    <w:rsid w:val="0049639B"/>
    <w:rsid w:val="004964C8"/>
    <w:rsid w:val="00496958"/>
    <w:rsid w:val="00496F62"/>
    <w:rsid w:val="004975A2"/>
    <w:rsid w:val="004976F3"/>
    <w:rsid w:val="00497A66"/>
    <w:rsid w:val="00497D8C"/>
    <w:rsid w:val="004A00C6"/>
    <w:rsid w:val="004A0D12"/>
    <w:rsid w:val="004A0EE9"/>
    <w:rsid w:val="004A1086"/>
    <w:rsid w:val="004A1DA1"/>
    <w:rsid w:val="004A1F72"/>
    <w:rsid w:val="004A2745"/>
    <w:rsid w:val="004A2C4A"/>
    <w:rsid w:val="004A2F81"/>
    <w:rsid w:val="004A67BB"/>
    <w:rsid w:val="004A6957"/>
    <w:rsid w:val="004A6A6A"/>
    <w:rsid w:val="004B02F9"/>
    <w:rsid w:val="004B0632"/>
    <w:rsid w:val="004B25E3"/>
    <w:rsid w:val="004B29B4"/>
    <w:rsid w:val="004B35FF"/>
    <w:rsid w:val="004B438C"/>
    <w:rsid w:val="004B55ED"/>
    <w:rsid w:val="004B615C"/>
    <w:rsid w:val="004C0127"/>
    <w:rsid w:val="004C014B"/>
    <w:rsid w:val="004C01C9"/>
    <w:rsid w:val="004C193E"/>
    <w:rsid w:val="004C1EBF"/>
    <w:rsid w:val="004C2C45"/>
    <w:rsid w:val="004C36C7"/>
    <w:rsid w:val="004C7559"/>
    <w:rsid w:val="004C7B34"/>
    <w:rsid w:val="004D063F"/>
    <w:rsid w:val="004D18CC"/>
    <w:rsid w:val="004D341F"/>
    <w:rsid w:val="004D346E"/>
    <w:rsid w:val="004D3511"/>
    <w:rsid w:val="004D41B6"/>
    <w:rsid w:val="004D43F8"/>
    <w:rsid w:val="004D5AE9"/>
    <w:rsid w:val="004D5E12"/>
    <w:rsid w:val="004D61D0"/>
    <w:rsid w:val="004E04F1"/>
    <w:rsid w:val="004E2EA7"/>
    <w:rsid w:val="004E5640"/>
    <w:rsid w:val="004E6027"/>
    <w:rsid w:val="004E7A45"/>
    <w:rsid w:val="004E7ABC"/>
    <w:rsid w:val="004F22F3"/>
    <w:rsid w:val="004F2BA7"/>
    <w:rsid w:val="004F53E8"/>
    <w:rsid w:val="004F587D"/>
    <w:rsid w:val="004F5F72"/>
    <w:rsid w:val="004F6898"/>
    <w:rsid w:val="00500BFE"/>
    <w:rsid w:val="00500EEE"/>
    <w:rsid w:val="00502DA7"/>
    <w:rsid w:val="00504036"/>
    <w:rsid w:val="00504AE9"/>
    <w:rsid w:val="00505251"/>
    <w:rsid w:val="00506CFD"/>
    <w:rsid w:val="005101C0"/>
    <w:rsid w:val="00510DC4"/>
    <w:rsid w:val="00510F99"/>
    <w:rsid w:val="00512F6A"/>
    <w:rsid w:val="00515049"/>
    <w:rsid w:val="005152B0"/>
    <w:rsid w:val="00516411"/>
    <w:rsid w:val="00516E96"/>
    <w:rsid w:val="00517DF8"/>
    <w:rsid w:val="005205EC"/>
    <w:rsid w:val="005249DD"/>
    <w:rsid w:val="00527C69"/>
    <w:rsid w:val="00530881"/>
    <w:rsid w:val="00531307"/>
    <w:rsid w:val="005313DD"/>
    <w:rsid w:val="00535172"/>
    <w:rsid w:val="00536277"/>
    <w:rsid w:val="00537656"/>
    <w:rsid w:val="00541946"/>
    <w:rsid w:val="005420FF"/>
    <w:rsid w:val="005438D9"/>
    <w:rsid w:val="00544DD2"/>
    <w:rsid w:val="0054660F"/>
    <w:rsid w:val="00546FFF"/>
    <w:rsid w:val="00547D94"/>
    <w:rsid w:val="005510F9"/>
    <w:rsid w:val="00551C1E"/>
    <w:rsid w:val="00554E21"/>
    <w:rsid w:val="00554E35"/>
    <w:rsid w:val="0055630E"/>
    <w:rsid w:val="00561361"/>
    <w:rsid w:val="00565179"/>
    <w:rsid w:val="005653D0"/>
    <w:rsid w:val="005665C5"/>
    <w:rsid w:val="00566676"/>
    <w:rsid w:val="00573BD3"/>
    <w:rsid w:val="005742DF"/>
    <w:rsid w:val="005767D8"/>
    <w:rsid w:val="00576851"/>
    <w:rsid w:val="005811B8"/>
    <w:rsid w:val="00582BF7"/>
    <w:rsid w:val="00584132"/>
    <w:rsid w:val="00586481"/>
    <w:rsid w:val="005902D8"/>
    <w:rsid w:val="005932A3"/>
    <w:rsid w:val="005935BD"/>
    <w:rsid w:val="00593BBF"/>
    <w:rsid w:val="0059527E"/>
    <w:rsid w:val="00597E7F"/>
    <w:rsid w:val="005A1A72"/>
    <w:rsid w:val="005A28AA"/>
    <w:rsid w:val="005A36BC"/>
    <w:rsid w:val="005A6FA1"/>
    <w:rsid w:val="005A7AFE"/>
    <w:rsid w:val="005B0224"/>
    <w:rsid w:val="005B0474"/>
    <w:rsid w:val="005B04E9"/>
    <w:rsid w:val="005B09A2"/>
    <w:rsid w:val="005B2228"/>
    <w:rsid w:val="005B4B28"/>
    <w:rsid w:val="005B5135"/>
    <w:rsid w:val="005B6A9B"/>
    <w:rsid w:val="005B6AC4"/>
    <w:rsid w:val="005B6C87"/>
    <w:rsid w:val="005B73A9"/>
    <w:rsid w:val="005C013C"/>
    <w:rsid w:val="005C0649"/>
    <w:rsid w:val="005C109C"/>
    <w:rsid w:val="005C133A"/>
    <w:rsid w:val="005C17E4"/>
    <w:rsid w:val="005C3E18"/>
    <w:rsid w:val="005C3FDC"/>
    <w:rsid w:val="005C50C0"/>
    <w:rsid w:val="005C5FB7"/>
    <w:rsid w:val="005C5FCF"/>
    <w:rsid w:val="005C7536"/>
    <w:rsid w:val="005C7A08"/>
    <w:rsid w:val="005D0342"/>
    <w:rsid w:val="005D0786"/>
    <w:rsid w:val="005D0C0C"/>
    <w:rsid w:val="005D1E81"/>
    <w:rsid w:val="005D4B7B"/>
    <w:rsid w:val="005D4B9C"/>
    <w:rsid w:val="005D51A1"/>
    <w:rsid w:val="005D7992"/>
    <w:rsid w:val="005E0511"/>
    <w:rsid w:val="005E0DDF"/>
    <w:rsid w:val="005E2AEB"/>
    <w:rsid w:val="005E30C9"/>
    <w:rsid w:val="005E5015"/>
    <w:rsid w:val="005E6706"/>
    <w:rsid w:val="005E73A9"/>
    <w:rsid w:val="005E77DD"/>
    <w:rsid w:val="005E7EF4"/>
    <w:rsid w:val="005F0E37"/>
    <w:rsid w:val="005F15C1"/>
    <w:rsid w:val="005F3AAC"/>
    <w:rsid w:val="005F41A1"/>
    <w:rsid w:val="005F5D33"/>
    <w:rsid w:val="005F65F7"/>
    <w:rsid w:val="005F709E"/>
    <w:rsid w:val="005F7727"/>
    <w:rsid w:val="005F7E82"/>
    <w:rsid w:val="0060063D"/>
    <w:rsid w:val="00602C55"/>
    <w:rsid w:val="0060436F"/>
    <w:rsid w:val="00604566"/>
    <w:rsid w:val="006065D2"/>
    <w:rsid w:val="006070AC"/>
    <w:rsid w:val="0060750E"/>
    <w:rsid w:val="00607BA3"/>
    <w:rsid w:val="00607F2F"/>
    <w:rsid w:val="00612DE1"/>
    <w:rsid w:val="00613D37"/>
    <w:rsid w:val="006142C3"/>
    <w:rsid w:val="00615490"/>
    <w:rsid w:val="00616573"/>
    <w:rsid w:val="006211DE"/>
    <w:rsid w:val="00621542"/>
    <w:rsid w:val="00622F23"/>
    <w:rsid w:val="006231AD"/>
    <w:rsid w:val="00623609"/>
    <w:rsid w:val="00623C63"/>
    <w:rsid w:val="006241C8"/>
    <w:rsid w:val="00625CC1"/>
    <w:rsid w:val="00626C0F"/>
    <w:rsid w:val="00630E17"/>
    <w:rsid w:val="00631148"/>
    <w:rsid w:val="00632568"/>
    <w:rsid w:val="00633903"/>
    <w:rsid w:val="00634096"/>
    <w:rsid w:val="006342E0"/>
    <w:rsid w:val="006358E0"/>
    <w:rsid w:val="0063701D"/>
    <w:rsid w:val="006378B1"/>
    <w:rsid w:val="00640541"/>
    <w:rsid w:val="00641471"/>
    <w:rsid w:val="00642CD2"/>
    <w:rsid w:val="00644D35"/>
    <w:rsid w:val="00650FB8"/>
    <w:rsid w:val="00651096"/>
    <w:rsid w:val="00651A70"/>
    <w:rsid w:val="006528B8"/>
    <w:rsid w:val="006554D5"/>
    <w:rsid w:val="00656A07"/>
    <w:rsid w:val="00657055"/>
    <w:rsid w:val="0065715A"/>
    <w:rsid w:val="0066159B"/>
    <w:rsid w:val="00662F62"/>
    <w:rsid w:val="00663917"/>
    <w:rsid w:val="00664A90"/>
    <w:rsid w:val="00667814"/>
    <w:rsid w:val="00671293"/>
    <w:rsid w:val="00671706"/>
    <w:rsid w:val="00671E65"/>
    <w:rsid w:val="00672D3C"/>
    <w:rsid w:val="00672FB5"/>
    <w:rsid w:val="00673737"/>
    <w:rsid w:val="00674941"/>
    <w:rsid w:val="00674A30"/>
    <w:rsid w:val="00674BAD"/>
    <w:rsid w:val="006756DE"/>
    <w:rsid w:val="006758B3"/>
    <w:rsid w:val="00677B5B"/>
    <w:rsid w:val="00677D12"/>
    <w:rsid w:val="006806EC"/>
    <w:rsid w:val="00683704"/>
    <w:rsid w:val="00685A0F"/>
    <w:rsid w:val="00690745"/>
    <w:rsid w:val="00691A20"/>
    <w:rsid w:val="0069217F"/>
    <w:rsid w:val="006939C9"/>
    <w:rsid w:val="00694727"/>
    <w:rsid w:val="00694731"/>
    <w:rsid w:val="00694F3A"/>
    <w:rsid w:val="006A1D0C"/>
    <w:rsid w:val="006A2B8A"/>
    <w:rsid w:val="006A32F9"/>
    <w:rsid w:val="006A3D09"/>
    <w:rsid w:val="006A608E"/>
    <w:rsid w:val="006A6F1D"/>
    <w:rsid w:val="006A759F"/>
    <w:rsid w:val="006A7A3E"/>
    <w:rsid w:val="006A7AB4"/>
    <w:rsid w:val="006B10E0"/>
    <w:rsid w:val="006B235B"/>
    <w:rsid w:val="006B2DFF"/>
    <w:rsid w:val="006B3811"/>
    <w:rsid w:val="006B3D1A"/>
    <w:rsid w:val="006B4613"/>
    <w:rsid w:val="006B5C00"/>
    <w:rsid w:val="006B6E3B"/>
    <w:rsid w:val="006C0F64"/>
    <w:rsid w:val="006C1DEE"/>
    <w:rsid w:val="006C3C8D"/>
    <w:rsid w:val="006C6AF8"/>
    <w:rsid w:val="006C7285"/>
    <w:rsid w:val="006C7F2E"/>
    <w:rsid w:val="006D06ED"/>
    <w:rsid w:val="006D2B42"/>
    <w:rsid w:val="006D322F"/>
    <w:rsid w:val="006D3869"/>
    <w:rsid w:val="006D4B95"/>
    <w:rsid w:val="006D54AC"/>
    <w:rsid w:val="006D5741"/>
    <w:rsid w:val="006D60DC"/>
    <w:rsid w:val="006D6DFF"/>
    <w:rsid w:val="006D727A"/>
    <w:rsid w:val="006E332D"/>
    <w:rsid w:val="006E4579"/>
    <w:rsid w:val="006E45A8"/>
    <w:rsid w:val="006E4BF1"/>
    <w:rsid w:val="006E7570"/>
    <w:rsid w:val="006E76A2"/>
    <w:rsid w:val="006F05C5"/>
    <w:rsid w:val="006F0822"/>
    <w:rsid w:val="006F1CBA"/>
    <w:rsid w:val="006F21B8"/>
    <w:rsid w:val="006F23D1"/>
    <w:rsid w:val="006F286A"/>
    <w:rsid w:val="006F2B17"/>
    <w:rsid w:val="006F2CB0"/>
    <w:rsid w:val="006F2F50"/>
    <w:rsid w:val="006F352F"/>
    <w:rsid w:val="006F5249"/>
    <w:rsid w:val="006F5FBB"/>
    <w:rsid w:val="006F644D"/>
    <w:rsid w:val="00700A27"/>
    <w:rsid w:val="00700B77"/>
    <w:rsid w:val="00701276"/>
    <w:rsid w:val="007027D7"/>
    <w:rsid w:val="00704D30"/>
    <w:rsid w:val="007056E8"/>
    <w:rsid w:val="00705D1A"/>
    <w:rsid w:val="0070671A"/>
    <w:rsid w:val="007072E0"/>
    <w:rsid w:val="00707B83"/>
    <w:rsid w:val="00707CC3"/>
    <w:rsid w:val="00710369"/>
    <w:rsid w:val="00710491"/>
    <w:rsid w:val="00711E03"/>
    <w:rsid w:val="007141F5"/>
    <w:rsid w:val="00716B25"/>
    <w:rsid w:val="00716DEA"/>
    <w:rsid w:val="0072003B"/>
    <w:rsid w:val="0072062C"/>
    <w:rsid w:val="007222E6"/>
    <w:rsid w:val="00722B89"/>
    <w:rsid w:val="00722DF1"/>
    <w:rsid w:val="00723523"/>
    <w:rsid w:val="0072355D"/>
    <w:rsid w:val="00723B43"/>
    <w:rsid w:val="00723DEB"/>
    <w:rsid w:val="00724882"/>
    <w:rsid w:val="00725D77"/>
    <w:rsid w:val="007264E7"/>
    <w:rsid w:val="0072724A"/>
    <w:rsid w:val="00727418"/>
    <w:rsid w:val="00730D26"/>
    <w:rsid w:val="00733523"/>
    <w:rsid w:val="00734D67"/>
    <w:rsid w:val="007353A6"/>
    <w:rsid w:val="00736C7F"/>
    <w:rsid w:val="0074117C"/>
    <w:rsid w:val="00741D97"/>
    <w:rsid w:val="007433E5"/>
    <w:rsid w:val="00744910"/>
    <w:rsid w:val="007453F7"/>
    <w:rsid w:val="007462CE"/>
    <w:rsid w:val="007463CF"/>
    <w:rsid w:val="007466A2"/>
    <w:rsid w:val="00746861"/>
    <w:rsid w:val="007534FB"/>
    <w:rsid w:val="00754692"/>
    <w:rsid w:val="00755466"/>
    <w:rsid w:val="00755F84"/>
    <w:rsid w:val="007574BA"/>
    <w:rsid w:val="00760E6F"/>
    <w:rsid w:val="00765E7C"/>
    <w:rsid w:val="007661B9"/>
    <w:rsid w:val="007674D1"/>
    <w:rsid w:val="0077030E"/>
    <w:rsid w:val="007704B8"/>
    <w:rsid w:val="00770622"/>
    <w:rsid w:val="007715E7"/>
    <w:rsid w:val="00774C87"/>
    <w:rsid w:val="00777296"/>
    <w:rsid w:val="00777A5B"/>
    <w:rsid w:val="00781562"/>
    <w:rsid w:val="00783110"/>
    <w:rsid w:val="007832E3"/>
    <w:rsid w:val="0078532D"/>
    <w:rsid w:val="007855F7"/>
    <w:rsid w:val="007857E0"/>
    <w:rsid w:val="0078638A"/>
    <w:rsid w:val="00787E4A"/>
    <w:rsid w:val="007921D2"/>
    <w:rsid w:val="007926EB"/>
    <w:rsid w:val="00792BBF"/>
    <w:rsid w:val="00792D7A"/>
    <w:rsid w:val="00793BD1"/>
    <w:rsid w:val="00797C39"/>
    <w:rsid w:val="007A2D1B"/>
    <w:rsid w:val="007A365C"/>
    <w:rsid w:val="007A48F3"/>
    <w:rsid w:val="007A4B15"/>
    <w:rsid w:val="007A5046"/>
    <w:rsid w:val="007A5DE7"/>
    <w:rsid w:val="007B1514"/>
    <w:rsid w:val="007B1560"/>
    <w:rsid w:val="007B163A"/>
    <w:rsid w:val="007B2416"/>
    <w:rsid w:val="007B280A"/>
    <w:rsid w:val="007B3865"/>
    <w:rsid w:val="007B3D23"/>
    <w:rsid w:val="007B53B1"/>
    <w:rsid w:val="007B719C"/>
    <w:rsid w:val="007B7BE3"/>
    <w:rsid w:val="007C0A42"/>
    <w:rsid w:val="007C1ADD"/>
    <w:rsid w:val="007C3F5A"/>
    <w:rsid w:val="007C4B2B"/>
    <w:rsid w:val="007C4EB3"/>
    <w:rsid w:val="007C6236"/>
    <w:rsid w:val="007C68A0"/>
    <w:rsid w:val="007C6D67"/>
    <w:rsid w:val="007C7228"/>
    <w:rsid w:val="007C7FA6"/>
    <w:rsid w:val="007D06B6"/>
    <w:rsid w:val="007D0F1B"/>
    <w:rsid w:val="007D3869"/>
    <w:rsid w:val="007D50EF"/>
    <w:rsid w:val="007D5459"/>
    <w:rsid w:val="007D574C"/>
    <w:rsid w:val="007D5D29"/>
    <w:rsid w:val="007D66A6"/>
    <w:rsid w:val="007D7F5D"/>
    <w:rsid w:val="007E07A6"/>
    <w:rsid w:val="007E0BF8"/>
    <w:rsid w:val="007E1BCE"/>
    <w:rsid w:val="007E2610"/>
    <w:rsid w:val="007E388B"/>
    <w:rsid w:val="007E3B38"/>
    <w:rsid w:val="007E5AA5"/>
    <w:rsid w:val="007E6E8E"/>
    <w:rsid w:val="007E6F22"/>
    <w:rsid w:val="007E72C5"/>
    <w:rsid w:val="007F03D3"/>
    <w:rsid w:val="007F0537"/>
    <w:rsid w:val="007F0F90"/>
    <w:rsid w:val="007F2B28"/>
    <w:rsid w:val="007F429E"/>
    <w:rsid w:val="007F4ABA"/>
    <w:rsid w:val="007F6132"/>
    <w:rsid w:val="007F62D6"/>
    <w:rsid w:val="00800A88"/>
    <w:rsid w:val="008015FA"/>
    <w:rsid w:val="00801FB8"/>
    <w:rsid w:val="00803D21"/>
    <w:rsid w:val="00804C35"/>
    <w:rsid w:val="00805081"/>
    <w:rsid w:val="00806009"/>
    <w:rsid w:val="008061B1"/>
    <w:rsid w:val="0081070C"/>
    <w:rsid w:val="00810984"/>
    <w:rsid w:val="008129F2"/>
    <w:rsid w:val="00812A9D"/>
    <w:rsid w:val="00815770"/>
    <w:rsid w:val="00817424"/>
    <w:rsid w:val="00821897"/>
    <w:rsid w:val="00821E51"/>
    <w:rsid w:val="008226FA"/>
    <w:rsid w:val="00822901"/>
    <w:rsid w:val="00823944"/>
    <w:rsid w:val="008242ED"/>
    <w:rsid w:val="008246EC"/>
    <w:rsid w:val="0082504F"/>
    <w:rsid w:val="008255C9"/>
    <w:rsid w:val="00826D27"/>
    <w:rsid w:val="00826F30"/>
    <w:rsid w:val="00827310"/>
    <w:rsid w:val="00831680"/>
    <w:rsid w:val="00831F0C"/>
    <w:rsid w:val="008378B0"/>
    <w:rsid w:val="008401B4"/>
    <w:rsid w:val="0084059E"/>
    <w:rsid w:val="00840E8D"/>
    <w:rsid w:val="00840FD9"/>
    <w:rsid w:val="00850D54"/>
    <w:rsid w:val="00851CA8"/>
    <w:rsid w:val="00852B80"/>
    <w:rsid w:val="00854170"/>
    <w:rsid w:val="00854FA3"/>
    <w:rsid w:val="00855977"/>
    <w:rsid w:val="00855A90"/>
    <w:rsid w:val="00860918"/>
    <w:rsid w:val="00860A3B"/>
    <w:rsid w:val="00861352"/>
    <w:rsid w:val="008623A9"/>
    <w:rsid w:val="00865082"/>
    <w:rsid w:val="00865F13"/>
    <w:rsid w:val="00870537"/>
    <w:rsid w:val="00870BBA"/>
    <w:rsid w:val="00871731"/>
    <w:rsid w:val="00871E21"/>
    <w:rsid w:val="00873294"/>
    <w:rsid w:val="00873411"/>
    <w:rsid w:val="00875CC3"/>
    <w:rsid w:val="008765CB"/>
    <w:rsid w:val="00881168"/>
    <w:rsid w:val="00883677"/>
    <w:rsid w:val="00883BD3"/>
    <w:rsid w:val="00886D2E"/>
    <w:rsid w:val="008877A4"/>
    <w:rsid w:val="0089053B"/>
    <w:rsid w:val="00891380"/>
    <w:rsid w:val="00893595"/>
    <w:rsid w:val="008946D3"/>
    <w:rsid w:val="008A09DF"/>
    <w:rsid w:val="008A316A"/>
    <w:rsid w:val="008A3784"/>
    <w:rsid w:val="008A5F1F"/>
    <w:rsid w:val="008A73DD"/>
    <w:rsid w:val="008B64E2"/>
    <w:rsid w:val="008B6903"/>
    <w:rsid w:val="008B6CD7"/>
    <w:rsid w:val="008B72BA"/>
    <w:rsid w:val="008C6163"/>
    <w:rsid w:val="008C63E3"/>
    <w:rsid w:val="008C72A1"/>
    <w:rsid w:val="008C7815"/>
    <w:rsid w:val="008C7E68"/>
    <w:rsid w:val="008D2AC9"/>
    <w:rsid w:val="008D48F1"/>
    <w:rsid w:val="008D4BED"/>
    <w:rsid w:val="008D643F"/>
    <w:rsid w:val="008D6C3D"/>
    <w:rsid w:val="008E01E3"/>
    <w:rsid w:val="008E0D3D"/>
    <w:rsid w:val="008E20DA"/>
    <w:rsid w:val="008E360A"/>
    <w:rsid w:val="008E361A"/>
    <w:rsid w:val="008E3E37"/>
    <w:rsid w:val="008E6DF7"/>
    <w:rsid w:val="008E6E45"/>
    <w:rsid w:val="008E7575"/>
    <w:rsid w:val="008F2597"/>
    <w:rsid w:val="008F51D8"/>
    <w:rsid w:val="008F571C"/>
    <w:rsid w:val="009001BB"/>
    <w:rsid w:val="00900626"/>
    <w:rsid w:val="0090152B"/>
    <w:rsid w:val="00902745"/>
    <w:rsid w:val="00902D38"/>
    <w:rsid w:val="00903096"/>
    <w:rsid w:val="009062BE"/>
    <w:rsid w:val="00910321"/>
    <w:rsid w:val="00912325"/>
    <w:rsid w:val="00914FA9"/>
    <w:rsid w:val="00915A41"/>
    <w:rsid w:val="00916807"/>
    <w:rsid w:val="00916A36"/>
    <w:rsid w:val="00920633"/>
    <w:rsid w:val="00920F35"/>
    <w:rsid w:val="00921685"/>
    <w:rsid w:val="00925C0C"/>
    <w:rsid w:val="0093019E"/>
    <w:rsid w:val="0093027B"/>
    <w:rsid w:val="00930B03"/>
    <w:rsid w:val="00930EBD"/>
    <w:rsid w:val="009347BC"/>
    <w:rsid w:val="00935822"/>
    <w:rsid w:val="00937DE5"/>
    <w:rsid w:val="0094034D"/>
    <w:rsid w:val="009403FC"/>
    <w:rsid w:val="009412E3"/>
    <w:rsid w:val="0094399C"/>
    <w:rsid w:val="00943C59"/>
    <w:rsid w:val="00944421"/>
    <w:rsid w:val="00944E4F"/>
    <w:rsid w:val="00950905"/>
    <w:rsid w:val="009528E8"/>
    <w:rsid w:val="009545DA"/>
    <w:rsid w:val="00954AF3"/>
    <w:rsid w:val="009560E1"/>
    <w:rsid w:val="00957790"/>
    <w:rsid w:val="0096107C"/>
    <w:rsid w:val="009651D2"/>
    <w:rsid w:val="00965216"/>
    <w:rsid w:val="00966297"/>
    <w:rsid w:val="009673E6"/>
    <w:rsid w:val="0096751B"/>
    <w:rsid w:val="00970E16"/>
    <w:rsid w:val="00973DB6"/>
    <w:rsid w:val="00980DEE"/>
    <w:rsid w:val="009810EE"/>
    <w:rsid w:val="009829A7"/>
    <w:rsid w:val="0098324E"/>
    <w:rsid w:val="009832B3"/>
    <w:rsid w:val="00983B60"/>
    <w:rsid w:val="00984608"/>
    <w:rsid w:val="00984E83"/>
    <w:rsid w:val="0098542F"/>
    <w:rsid w:val="0098657E"/>
    <w:rsid w:val="00990CE9"/>
    <w:rsid w:val="009910DA"/>
    <w:rsid w:val="00993346"/>
    <w:rsid w:val="00993574"/>
    <w:rsid w:val="00995898"/>
    <w:rsid w:val="00996840"/>
    <w:rsid w:val="00996E97"/>
    <w:rsid w:val="00997A49"/>
    <w:rsid w:val="00997DF6"/>
    <w:rsid w:val="009A11A0"/>
    <w:rsid w:val="009A19CA"/>
    <w:rsid w:val="009B0CA0"/>
    <w:rsid w:val="009B246F"/>
    <w:rsid w:val="009B540F"/>
    <w:rsid w:val="009B7299"/>
    <w:rsid w:val="009B7D78"/>
    <w:rsid w:val="009C0F85"/>
    <w:rsid w:val="009C6135"/>
    <w:rsid w:val="009C66A5"/>
    <w:rsid w:val="009C6C4A"/>
    <w:rsid w:val="009C72D5"/>
    <w:rsid w:val="009D110C"/>
    <w:rsid w:val="009D2FAC"/>
    <w:rsid w:val="009D30DA"/>
    <w:rsid w:val="009D3167"/>
    <w:rsid w:val="009D39F0"/>
    <w:rsid w:val="009D3EEE"/>
    <w:rsid w:val="009D63A3"/>
    <w:rsid w:val="009E0C9C"/>
    <w:rsid w:val="009E1E61"/>
    <w:rsid w:val="009E7222"/>
    <w:rsid w:val="009F030E"/>
    <w:rsid w:val="009F3B5C"/>
    <w:rsid w:val="009F5C44"/>
    <w:rsid w:val="009F7091"/>
    <w:rsid w:val="00A00467"/>
    <w:rsid w:val="00A01D3C"/>
    <w:rsid w:val="00A01ECC"/>
    <w:rsid w:val="00A03339"/>
    <w:rsid w:val="00A03428"/>
    <w:rsid w:val="00A0396C"/>
    <w:rsid w:val="00A055E3"/>
    <w:rsid w:val="00A06354"/>
    <w:rsid w:val="00A10381"/>
    <w:rsid w:val="00A11C67"/>
    <w:rsid w:val="00A12487"/>
    <w:rsid w:val="00A12531"/>
    <w:rsid w:val="00A1289A"/>
    <w:rsid w:val="00A12DD3"/>
    <w:rsid w:val="00A134C1"/>
    <w:rsid w:val="00A1361F"/>
    <w:rsid w:val="00A146AF"/>
    <w:rsid w:val="00A15DA6"/>
    <w:rsid w:val="00A16D52"/>
    <w:rsid w:val="00A17289"/>
    <w:rsid w:val="00A20923"/>
    <w:rsid w:val="00A20FBC"/>
    <w:rsid w:val="00A21D38"/>
    <w:rsid w:val="00A23C3D"/>
    <w:rsid w:val="00A26F50"/>
    <w:rsid w:val="00A27A59"/>
    <w:rsid w:val="00A3009F"/>
    <w:rsid w:val="00A302DD"/>
    <w:rsid w:val="00A303B8"/>
    <w:rsid w:val="00A314B5"/>
    <w:rsid w:val="00A31F08"/>
    <w:rsid w:val="00A32538"/>
    <w:rsid w:val="00A32B4C"/>
    <w:rsid w:val="00A343C3"/>
    <w:rsid w:val="00A34938"/>
    <w:rsid w:val="00A35579"/>
    <w:rsid w:val="00A40FCD"/>
    <w:rsid w:val="00A41634"/>
    <w:rsid w:val="00A42E25"/>
    <w:rsid w:val="00A43374"/>
    <w:rsid w:val="00A45592"/>
    <w:rsid w:val="00A46F32"/>
    <w:rsid w:val="00A47412"/>
    <w:rsid w:val="00A50294"/>
    <w:rsid w:val="00A518AA"/>
    <w:rsid w:val="00A539A6"/>
    <w:rsid w:val="00A608C4"/>
    <w:rsid w:val="00A612B1"/>
    <w:rsid w:val="00A61AD6"/>
    <w:rsid w:val="00A64C6D"/>
    <w:rsid w:val="00A65836"/>
    <w:rsid w:val="00A667EF"/>
    <w:rsid w:val="00A66B54"/>
    <w:rsid w:val="00A66D44"/>
    <w:rsid w:val="00A679C0"/>
    <w:rsid w:val="00A702A5"/>
    <w:rsid w:val="00A720B8"/>
    <w:rsid w:val="00A73B50"/>
    <w:rsid w:val="00A75B5B"/>
    <w:rsid w:val="00A773AE"/>
    <w:rsid w:val="00A8029F"/>
    <w:rsid w:val="00A80653"/>
    <w:rsid w:val="00A8275F"/>
    <w:rsid w:val="00A8385D"/>
    <w:rsid w:val="00A84290"/>
    <w:rsid w:val="00A84303"/>
    <w:rsid w:val="00A85D9C"/>
    <w:rsid w:val="00A85F16"/>
    <w:rsid w:val="00A869C2"/>
    <w:rsid w:val="00A86FB2"/>
    <w:rsid w:val="00A90404"/>
    <w:rsid w:val="00A93A5C"/>
    <w:rsid w:val="00A93C4E"/>
    <w:rsid w:val="00A94F51"/>
    <w:rsid w:val="00A9530C"/>
    <w:rsid w:val="00A95813"/>
    <w:rsid w:val="00A958C8"/>
    <w:rsid w:val="00A958F5"/>
    <w:rsid w:val="00A95EF8"/>
    <w:rsid w:val="00AA2A02"/>
    <w:rsid w:val="00AA313C"/>
    <w:rsid w:val="00AA31D0"/>
    <w:rsid w:val="00AA5451"/>
    <w:rsid w:val="00AA6D1D"/>
    <w:rsid w:val="00AA7646"/>
    <w:rsid w:val="00AB112A"/>
    <w:rsid w:val="00AB126D"/>
    <w:rsid w:val="00AB19C5"/>
    <w:rsid w:val="00AB2DE2"/>
    <w:rsid w:val="00AB2FFC"/>
    <w:rsid w:val="00AB31B2"/>
    <w:rsid w:val="00AB3880"/>
    <w:rsid w:val="00AB3C3F"/>
    <w:rsid w:val="00AB686F"/>
    <w:rsid w:val="00AB6F14"/>
    <w:rsid w:val="00AB7398"/>
    <w:rsid w:val="00AC1D0B"/>
    <w:rsid w:val="00AC3335"/>
    <w:rsid w:val="00AC4232"/>
    <w:rsid w:val="00AC46E6"/>
    <w:rsid w:val="00AC4B05"/>
    <w:rsid w:val="00AC6009"/>
    <w:rsid w:val="00AC7EEB"/>
    <w:rsid w:val="00AD1D1B"/>
    <w:rsid w:val="00AD4BB9"/>
    <w:rsid w:val="00AD51FB"/>
    <w:rsid w:val="00AD5C61"/>
    <w:rsid w:val="00AD6099"/>
    <w:rsid w:val="00AD75E5"/>
    <w:rsid w:val="00AE0FA1"/>
    <w:rsid w:val="00AE14FD"/>
    <w:rsid w:val="00AE2D27"/>
    <w:rsid w:val="00AE2E28"/>
    <w:rsid w:val="00AE4A7B"/>
    <w:rsid w:val="00AE6653"/>
    <w:rsid w:val="00AE6A1F"/>
    <w:rsid w:val="00AF0FA2"/>
    <w:rsid w:val="00AF49E7"/>
    <w:rsid w:val="00AF4A00"/>
    <w:rsid w:val="00AF5880"/>
    <w:rsid w:val="00AF60C6"/>
    <w:rsid w:val="00B01E48"/>
    <w:rsid w:val="00B0213F"/>
    <w:rsid w:val="00B0282C"/>
    <w:rsid w:val="00B06A44"/>
    <w:rsid w:val="00B06DFE"/>
    <w:rsid w:val="00B06FA0"/>
    <w:rsid w:val="00B10983"/>
    <w:rsid w:val="00B11991"/>
    <w:rsid w:val="00B12A9E"/>
    <w:rsid w:val="00B14CF9"/>
    <w:rsid w:val="00B15ED7"/>
    <w:rsid w:val="00B17E7A"/>
    <w:rsid w:val="00B212AB"/>
    <w:rsid w:val="00B22B62"/>
    <w:rsid w:val="00B23D23"/>
    <w:rsid w:val="00B2447E"/>
    <w:rsid w:val="00B24C84"/>
    <w:rsid w:val="00B25249"/>
    <w:rsid w:val="00B25BB0"/>
    <w:rsid w:val="00B33AC1"/>
    <w:rsid w:val="00B33ACA"/>
    <w:rsid w:val="00B342D6"/>
    <w:rsid w:val="00B3433D"/>
    <w:rsid w:val="00B34CCC"/>
    <w:rsid w:val="00B3504F"/>
    <w:rsid w:val="00B357E1"/>
    <w:rsid w:val="00B35E07"/>
    <w:rsid w:val="00B360A6"/>
    <w:rsid w:val="00B36CE1"/>
    <w:rsid w:val="00B37202"/>
    <w:rsid w:val="00B434EE"/>
    <w:rsid w:val="00B442D2"/>
    <w:rsid w:val="00B44E45"/>
    <w:rsid w:val="00B44FC7"/>
    <w:rsid w:val="00B45386"/>
    <w:rsid w:val="00B46506"/>
    <w:rsid w:val="00B47195"/>
    <w:rsid w:val="00B474C5"/>
    <w:rsid w:val="00B51408"/>
    <w:rsid w:val="00B51FDC"/>
    <w:rsid w:val="00B530AA"/>
    <w:rsid w:val="00B5364C"/>
    <w:rsid w:val="00B54FA4"/>
    <w:rsid w:val="00B57130"/>
    <w:rsid w:val="00B60008"/>
    <w:rsid w:val="00B627C9"/>
    <w:rsid w:val="00B62F3D"/>
    <w:rsid w:val="00B64492"/>
    <w:rsid w:val="00B64ED4"/>
    <w:rsid w:val="00B64FB5"/>
    <w:rsid w:val="00B66188"/>
    <w:rsid w:val="00B66C7C"/>
    <w:rsid w:val="00B6786C"/>
    <w:rsid w:val="00B70333"/>
    <w:rsid w:val="00B7036D"/>
    <w:rsid w:val="00B70FC3"/>
    <w:rsid w:val="00B7120E"/>
    <w:rsid w:val="00B712BA"/>
    <w:rsid w:val="00B7198A"/>
    <w:rsid w:val="00B71E96"/>
    <w:rsid w:val="00B72F63"/>
    <w:rsid w:val="00B75283"/>
    <w:rsid w:val="00B81D43"/>
    <w:rsid w:val="00B82274"/>
    <w:rsid w:val="00B82A3E"/>
    <w:rsid w:val="00B82FCE"/>
    <w:rsid w:val="00B830B0"/>
    <w:rsid w:val="00B83BF1"/>
    <w:rsid w:val="00B83D47"/>
    <w:rsid w:val="00B8644D"/>
    <w:rsid w:val="00B87016"/>
    <w:rsid w:val="00B905C3"/>
    <w:rsid w:val="00B9078D"/>
    <w:rsid w:val="00B92631"/>
    <w:rsid w:val="00B92776"/>
    <w:rsid w:val="00B935E4"/>
    <w:rsid w:val="00B940D4"/>
    <w:rsid w:val="00B97BE5"/>
    <w:rsid w:val="00BA000C"/>
    <w:rsid w:val="00BA051E"/>
    <w:rsid w:val="00BA1DA4"/>
    <w:rsid w:val="00BA3323"/>
    <w:rsid w:val="00BA3498"/>
    <w:rsid w:val="00BA5BA4"/>
    <w:rsid w:val="00BA71E8"/>
    <w:rsid w:val="00BA7EEC"/>
    <w:rsid w:val="00BB09C5"/>
    <w:rsid w:val="00BB36F7"/>
    <w:rsid w:val="00BB49A7"/>
    <w:rsid w:val="00BB6C5D"/>
    <w:rsid w:val="00BB7C1C"/>
    <w:rsid w:val="00BC05E0"/>
    <w:rsid w:val="00BC1087"/>
    <w:rsid w:val="00BC219F"/>
    <w:rsid w:val="00BC28A5"/>
    <w:rsid w:val="00BC3021"/>
    <w:rsid w:val="00BC37AA"/>
    <w:rsid w:val="00BC38B1"/>
    <w:rsid w:val="00BC4497"/>
    <w:rsid w:val="00BC555C"/>
    <w:rsid w:val="00BC5B18"/>
    <w:rsid w:val="00BC6B81"/>
    <w:rsid w:val="00BC6D64"/>
    <w:rsid w:val="00BC7CB9"/>
    <w:rsid w:val="00BD00D3"/>
    <w:rsid w:val="00BD1B64"/>
    <w:rsid w:val="00BD2E82"/>
    <w:rsid w:val="00BD4A6B"/>
    <w:rsid w:val="00BD66A4"/>
    <w:rsid w:val="00BD676A"/>
    <w:rsid w:val="00BD69C9"/>
    <w:rsid w:val="00BE0597"/>
    <w:rsid w:val="00BE3AD6"/>
    <w:rsid w:val="00BE654E"/>
    <w:rsid w:val="00BE6AB7"/>
    <w:rsid w:val="00BE7768"/>
    <w:rsid w:val="00BE7C4C"/>
    <w:rsid w:val="00BF2294"/>
    <w:rsid w:val="00BF24C5"/>
    <w:rsid w:val="00BF2A2D"/>
    <w:rsid w:val="00BF5689"/>
    <w:rsid w:val="00BF6173"/>
    <w:rsid w:val="00BF64EF"/>
    <w:rsid w:val="00BF7031"/>
    <w:rsid w:val="00BF716D"/>
    <w:rsid w:val="00C008A2"/>
    <w:rsid w:val="00C008FE"/>
    <w:rsid w:val="00C013E8"/>
    <w:rsid w:val="00C01850"/>
    <w:rsid w:val="00C03784"/>
    <w:rsid w:val="00C04682"/>
    <w:rsid w:val="00C05510"/>
    <w:rsid w:val="00C066B4"/>
    <w:rsid w:val="00C07263"/>
    <w:rsid w:val="00C10F4B"/>
    <w:rsid w:val="00C114AF"/>
    <w:rsid w:val="00C122E5"/>
    <w:rsid w:val="00C1235E"/>
    <w:rsid w:val="00C13578"/>
    <w:rsid w:val="00C13A24"/>
    <w:rsid w:val="00C13E86"/>
    <w:rsid w:val="00C17D47"/>
    <w:rsid w:val="00C20D9E"/>
    <w:rsid w:val="00C21765"/>
    <w:rsid w:val="00C21A5B"/>
    <w:rsid w:val="00C2201A"/>
    <w:rsid w:val="00C24234"/>
    <w:rsid w:val="00C25EBD"/>
    <w:rsid w:val="00C25F8F"/>
    <w:rsid w:val="00C26A7C"/>
    <w:rsid w:val="00C26EFF"/>
    <w:rsid w:val="00C30B61"/>
    <w:rsid w:val="00C3394D"/>
    <w:rsid w:val="00C36D86"/>
    <w:rsid w:val="00C46FB7"/>
    <w:rsid w:val="00C4757B"/>
    <w:rsid w:val="00C50087"/>
    <w:rsid w:val="00C514E4"/>
    <w:rsid w:val="00C51E82"/>
    <w:rsid w:val="00C523DF"/>
    <w:rsid w:val="00C528C4"/>
    <w:rsid w:val="00C52E31"/>
    <w:rsid w:val="00C550E8"/>
    <w:rsid w:val="00C564A1"/>
    <w:rsid w:val="00C5710E"/>
    <w:rsid w:val="00C576C5"/>
    <w:rsid w:val="00C6114A"/>
    <w:rsid w:val="00C61E15"/>
    <w:rsid w:val="00C6294F"/>
    <w:rsid w:val="00C62FB2"/>
    <w:rsid w:val="00C64270"/>
    <w:rsid w:val="00C64BE1"/>
    <w:rsid w:val="00C6544C"/>
    <w:rsid w:val="00C65AD7"/>
    <w:rsid w:val="00C66687"/>
    <w:rsid w:val="00C71F57"/>
    <w:rsid w:val="00C730D4"/>
    <w:rsid w:val="00C74769"/>
    <w:rsid w:val="00C760EF"/>
    <w:rsid w:val="00C76559"/>
    <w:rsid w:val="00C77648"/>
    <w:rsid w:val="00C81E4E"/>
    <w:rsid w:val="00C84A43"/>
    <w:rsid w:val="00C8617B"/>
    <w:rsid w:val="00C8728E"/>
    <w:rsid w:val="00C8783D"/>
    <w:rsid w:val="00C87C79"/>
    <w:rsid w:val="00C919F1"/>
    <w:rsid w:val="00C91AA9"/>
    <w:rsid w:val="00C93DB4"/>
    <w:rsid w:val="00C94F8E"/>
    <w:rsid w:val="00C959FB"/>
    <w:rsid w:val="00C961F2"/>
    <w:rsid w:val="00CA01D2"/>
    <w:rsid w:val="00CA0D7F"/>
    <w:rsid w:val="00CA1A22"/>
    <w:rsid w:val="00CA34DA"/>
    <w:rsid w:val="00CA4C91"/>
    <w:rsid w:val="00CA5E89"/>
    <w:rsid w:val="00CA64A9"/>
    <w:rsid w:val="00CA7616"/>
    <w:rsid w:val="00CB08EC"/>
    <w:rsid w:val="00CB0EC6"/>
    <w:rsid w:val="00CB18E7"/>
    <w:rsid w:val="00CB1B90"/>
    <w:rsid w:val="00CB3CD7"/>
    <w:rsid w:val="00CB6F93"/>
    <w:rsid w:val="00CC17A1"/>
    <w:rsid w:val="00CC29AB"/>
    <w:rsid w:val="00CC30F9"/>
    <w:rsid w:val="00CC7C3D"/>
    <w:rsid w:val="00CD0B80"/>
    <w:rsid w:val="00CD1288"/>
    <w:rsid w:val="00CD250F"/>
    <w:rsid w:val="00CD2B05"/>
    <w:rsid w:val="00CD4176"/>
    <w:rsid w:val="00CD5712"/>
    <w:rsid w:val="00CD638D"/>
    <w:rsid w:val="00CD7889"/>
    <w:rsid w:val="00CE069B"/>
    <w:rsid w:val="00CE575B"/>
    <w:rsid w:val="00CE6367"/>
    <w:rsid w:val="00CE6AEA"/>
    <w:rsid w:val="00CE725D"/>
    <w:rsid w:val="00CF2CD4"/>
    <w:rsid w:val="00CF2E59"/>
    <w:rsid w:val="00CF611C"/>
    <w:rsid w:val="00CF6639"/>
    <w:rsid w:val="00CF6ED4"/>
    <w:rsid w:val="00CF7152"/>
    <w:rsid w:val="00CF7DBF"/>
    <w:rsid w:val="00D0258C"/>
    <w:rsid w:val="00D03583"/>
    <w:rsid w:val="00D045A1"/>
    <w:rsid w:val="00D107E5"/>
    <w:rsid w:val="00D11451"/>
    <w:rsid w:val="00D125C5"/>
    <w:rsid w:val="00D12945"/>
    <w:rsid w:val="00D14C21"/>
    <w:rsid w:val="00D1678C"/>
    <w:rsid w:val="00D173EB"/>
    <w:rsid w:val="00D17422"/>
    <w:rsid w:val="00D213E2"/>
    <w:rsid w:val="00D222E5"/>
    <w:rsid w:val="00D2569F"/>
    <w:rsid w:val="00D25EEF"/>
    <w:rsid w:val="00D26916"/>
    <w:rsid w:val="00D30349"/>
    <w:rsid w:val="00D31D9B"/>
    <w:rsid w:val="00D31FEF"/>
    <w:rsid w:val="00D33555"/>
    <w:rsid w:val="00D33CA5"/>
    <w:rsid w:val="00D35D17"/>
    <w:rsid w:val="00D364C5"/>
    <w:rsid w:val="00D37EC4"/>
    <w:rsid w:val="00D37ECA"/>
    <w:rsid w:val="00D4013F"/>
    <w:rsid w:val="00D41144"/>
    <w:rsid w:val="00D4118D"/>
    <w:rsid w:val="00D4248A"/>
    <w:rsid w:val="00D43B1B"/>
    <w:rsid w:val="00D46291"/>
    <w:rsid w:val="00D46BE0"/>
    <w:rsid w:val="00D4780B"/>
    <w:rsid w:val="00D47EAB"/>
    <w:rsid w:val="00D51219"/>
    <w:rsid w:val="00D514B8"/>
    <w:rsid w:val="00D520EF"/>
    <w:rsid w:val="00D52C4C"/>
    <w:rsid w:val="00D53500"/>
    <w:rsid w:val="00D561C2"/>
    <w:rsid w:val="00D565EB"/>
    <w:rsid w:val="00D60803"/>
    <w:rsid w:val="00D62079"/>
    <w:rsid w:val="00D63CB1"/>
    <w:rsid w:val="00D64FDB"/>
    <w:rsid w:val="00D6500B"/>
    <w:rsid w:val="00D679CF"/>
    <w:rsid w:val="00D67A4F"/>
    <w:rsid w:val="00D70670"/>
    <w:rsid w:val="00D71761"/>
    <w:rsid w:val="00D71E26"/>
    <w:rsid w:val="00D7478B"/>
    <w:rsid w:val="00D75CA8"/>
    <w:rsid w:val="00D77D70"/>
    <w:rsid w:val="00D84ADB"/>
    <w:rsid w:val="00D86EDA"/>
    <w:rsid w:val="00D87367"/>
    <w:rsid w:val="00D87589"/>
    <w:rsid w:val="00D87D62"/>
    <w:rsid w:val="00D924C0"/>
    <w:rsid w:val="00D924C3"/>
    <w:rsid w:val="00D92F73"/>
    <w:rsid w:val="00D9511F"/>
    <w:rsid w:val="00D960A6"/>
    <w:rsid w:val="00D962CB"/>
    <w:rsid w:val="00DA0D95"/>
    <w:rsid w:val="00DA1398"/>
    <w:rsid w:val="00DA17CF"/>
    <w:rsid w:val="00DA1932"/>
    <w:rsid w:val="00DA19C0"/>
    <w:rsid w:val="00DA2612"/>
    <w:rsid w:val="00DA2847"/>
    <w:rsid w:val="00DA2B3E"/>
    <w:rsid w:val="00DA3A96"/>
    <w:rsid w:val="00DA4EF9"/>
    <w:rsid w:val="00DA6CE6"/>
    <w:rsid w:val="00DA6CF5"/>
    <w:rsid w:val="00DA6D4A"/>
    <w:rsid w:val="00DA772F"/>
    <w:rsid w:val="00DB176E"/>
    <w:rsid w:val="00DB1797"/>
    <w:rsid w:val="00DB2263"/>
    <w:rsid w:val="00DB229E"/>
    <w:rsid w:val="00DB2669"/>
    <w:rsid w:val="00DB2AFF"/>
    <w:rsid w:val="00DB3F78"/>
    <w:rsid w:val="00DB423D"/>
    <w:rsid w:val="00DB461D"/>
    <w:rsid w:val="00DB5A68"/>
    <w:rsid w:val="00DC0750"/>
    <w:rsid w:val="00DC1348"/>
    <w:rsid w:val="00DC13DD"/>
    <w:rsid w:val="00DC2919"/>
    <w:rsid w:val="00DC5C16"/>
    <w:rsid w:val="00DC73EB"/>
    <w:rsid w:val="00DD07D3"/>
    <w:rsid w:val="00DD1441"/>
    <w:rsid w:val="00DD3784"/>
    <w:rsid w:val="00DD6B82"/>
    <w:rsid w:val="00DD756A"/>
    <w:rsid w:val="00DD7A1A"/>
    <w:rsid w:val="00DE14E7"/>
    <w:rsid w:val="00DE1EC2"/>
    <w:rsid w:val="00DE1F9E"/>
    <w:rsid w:val="00DE3675"/>
    <w:rsid w:val="00DE3E15"/>
    <w:rsid w:val="00DE468B"/>
    <w:rsid w:val="00DE48FE"/>
    <w:rsid w:val="00DE4ECE"/>
    <w:rsid w:val="00DE5231"/>
    <w:rsid w:val="00DE5CF8"/>
    <w:rsid w:val="00DE610A"/>
    <w:rsid w:val="00DE6AF7"/>
    <w:rsid w:val="00DF06D6"/>
    <w:rsid w:val="00DF52A5"/>
    <w:rsid w:val="00DF53A4"/>
    <w:rsid w:val="00DF6468"/>
    <w:rsid w:val="00DF73C2"/>
    <w:rsid w:val="00DF7B1E"/>
    <w:rsid w:val="00E003FE"/>
    <w:rsid w:val="00E00991"/>
    <w:rsid w:val="00E0100E"/>
    <w:rsid w:val="00E0241D"/>
    <w:rsid w:val="00E02B27"/>
    <w:rsid w:val="00E037D6"/>
    <w:rsid w:val="00E03C86"/>
    <w:rsid w:val="00E054B3"/>
    <w:rsid w:val="00E068FE"/>
    <w:rsid w:val="00E072B4"/>
    <w:rsid w:val="00E07970"/>
    <w:rsid w:val="00E12DE4"/>
    <w:rsid w:val="00E12EB4"/>
    <w:rsid w:val="00E13591"/>
    <w:rsid w:val="00E14216"/>
    <w:rsid w:val="00E156A0"/>
    <w:rsid w:val="00E20718"/>
    <w:rsid w:val="00E21250"/>
    <w:rsid w:val="00E222CD"/>
    <w:rsid w:val="00E23904"/>
    <w:rsid w:val="00E24E55"/>
    <w:rsid w:val="00E26E34"/>
    <w:rsid w:val="00E27327"/>
    <w:rsid w:val="00E30761"/>
    <w:rsid w:val="00E30E20"/>
    <w:rsid w:val="00E321B7"/>
    <w:rsid w:val="00E3240D"/>
    <w:rsid w:val="00E34436"/>
    <w:rsid w:val="00E34726"/>
    <w:rsid w:val="00E355E6"/>
    <w:rsid w:val="00E407CE"/>
    <w:rsid w:val="00E424F2"/>
    <w:rsid w:val="00E42B8B"/>
    <w:rsid w:val="00E42C8D"/>
    <w:rsid w:val="00E47255"/>
    <w:rsid w:val="00E47D41"/>
    <w:rsid w:val="00E52572"/>
    <w:rsid w:val="00E5621C"/>
    <w:rsid w:val="00E57B27"/>
    <w:rsid w:val="00E63ADF"/>
    <w:rsid w:val="00E66927"/>
    <w:rsid w:val="00E67953"/>
    <w:rsid w:val="00E67BFE"/>
    <w:rsid w:val="00E67F0F"/>
    <w:rsid w:val="00E70DFB"/>
    <w:rsid w:val="00E71496"/>
    <w:rsid w:val="00E73B5E"/>
    <w:rsid w:val="00E74E68"/>
    <w:rsid w:val="00E75B45"/>
    <w:rsid w:val="00E768C3"/>
    <w:rsid w:val="00E76D38"/>
    <w:rsid w:val="00E81C0C"/>
    <w:rsid w:val="00E82586"/>
    <w:rsid w:val="00E82937"/>
    <w:rsid w:val="00E83856"/>
    <w:rsid w:val="00E84ED0"/>
    <w:rsid w:val="00E8670E"/>
    <w:rsid w:val="00E8696F"/>
    <w:rsid w:val="00E87E6B"/>
    <w:rsid w:val="00E90D4E"/>
    <w:rsid w:val="00E92809"/>
    <w:rsid w:val="00E9488A"/>
    <w:rsid w:val="00E949A7"/>
    <w:rsid w:val="00E95D4F"/>
    <w:rsid w:val="00E968DC"/>
    <w:rsid w:val="00E96C30"/>
    <w:rsid w:val="00EA055B"/>
    <w:rsid w:val="00EA1971"/>
    <w:rsid w:val="00EA437D"/>
    <w:rsid w:val="00EA44E1"/>
    <w:rsid w:val="00EA75F8"/>
    <w:rsid w:val="00EB0C0A"/>
    <w:rsid w:val="00EB131A"/>
    <w:rsid w:val="00EB24AD"/>
    <w:rsid w:val="00EB6C50"/>
    <w:rsid w:val="00EB723A"/>
    <w:rsid w:val="00EB7DB1"/>
    <w:rsid w:val="00EC0C7E"/>
    <w:rsid w:val="00EC0FE4"/>
    <w:rsid w:val="00EC7C10"/>
    <w:rsid w:val="00ED0597"/>
    <w:rsid w:val="00ED06EE"/>
    <w:rsid w:val="00ED2B57"/>
    <w:rsid w:val="00ED5343"/>
    <w:rsid w:val="00ED6066"/>
    <w:rsid w:val="00ED69EA"/>
    <w:rsid w:val="00EE0517"/>
    <w:rsid w:val="00EE15FF"/>
    <w:rsid w:val="00EE262F"/>
    <w:rsid w:val="00EE39DB"/>
    <w:rsid w:val="00EE448D"/>
    <w:rsid w:val="00EE4696"/>
    <w:rsid w:val="00EE48AC"/>
    <w:rsid w:val="00EE5670"/>
    <w:rsid w:val="00EE661E"/>
    <w:rsid w:val="00EE7A09"/>
    <w:rsid w:val="00EF0DFF"/>
    <w:rsid w:val="00EF1504"/>
    <w:rsid w:val="00EF3346"/>
    <w:rsid w:val="00EF44F5"/>
    <w:rsid w:val="00EF77DC"/>
    <w:rsid w:val="00EF7A78"/>
    <w:rsid w:val="00EF7F57"/>
    <w:rsid w:val="00F01EEE"/>
    <w:rsid w:val="00F025F0"/>
    <w:rsid w:val="00F02A5C"/>
    <w:rsid w:val="00F0383B"/>
    <w:rsid w:val="00F046C8"/>
    <w:rsid w:val="00F05028"/>
    <w:rsid w:val="00F05A72"/>
    <w:rsid w:val="00F060AB"/>
    <w:rsid w:val="00F06504"/>
    <w:rsid w:val="00F06FB6"/>
    <w:rsid w:val="00F07C7B"/>
    <w:rsid w:val="00F07D9E"/>
    <w:rsid w:val="00F1145A"/>
    <w:rsid w:val="00F133C0"/>
    <w:rsid w:val="00F1421D"/>
    <w:rsid w:val="00F165B8"/>
    <w:rsid w:val="00F16A59"/>
    <w:rsid w:val="00F17D6B"/>
    <w:rsid w:val="00F20A7D"/>
    <w:rsid w:val="00F23C7F"/>
    <w:rsid w:val="00F25835"/>
    <w:rsid w:val="00F277B2"/>
    <w:rsid w:val="00F305AD"/>
    <w:rsid w:val="00F30F72"/>
    <w:rsid w:val="00F3163F"/>
    <w:rsid w:val="00F31E44"/>
    <w:rsid w:val="00F34CAF"/>
    <w:rsid w:val="00F35F77"/>
    <w:rsid w:val="00F363EB"/>
    <w:rsid w:val="00F37024"/>
    <w:rsid w:val="00F374FB"/>
    <w:rsid w:val="00F4041A"/>
    <w:rsid w:val="00F404AD"/>
    <w:rsid w:val="00F41828"/>
    <w:rsid w:val="00F41EFE"/>
    <w:rsid w:val="00F425B7"/>
    <w:rsid w:val="00F42AC2"/>
    <w:rsid w:val="00F44716"/>
    <w:rsid w:val="00F4629E"/>
    <w:rsid w:val="00F46E5A"/>
    <w:rsid w:val="00F50FF0"/>
    <w:rsid w:val="00F51D52"/>
    <w:rsid w:val="00F53D5C"/>
    <w:rsid w:val="00F54CDE"/>
    <w:rsid w:val="00F54D21"/>
    <w:rsid w:val="00F56380"/>
    <w:rsid w:val="00F5746B"/>
    <w:rsid w:val="00F5754E"/>
    <w:rsid w:val="00F57997"/>
    <w:rsid w:val="00F57AAB"/>
    <w:rsid w:val="00F57B9D"/>
    <w:rsid w:val="00F57D42"/>
    <w:rsid w:val="00F61A07"/>
    <w:rsid w:val="00F61BFD"/>
    <w:rsid w:val="00F658A6"/>
    <w:rsid w:val="00F65968"/>
    <w:rsid w:val="00F66791"/>
    <w:rsid w:val="00F66DC9"/>
    <w:rsid w:val="00F737DE"/>
    <w:rsid w:val="00F73D1E"/>
    <w:rsid w:val="00F7578A"/>
    <w:rsid w:val="00F76A93"/>
    <w:rsid w:val="00F8098F"/>
    <w:rsid w:val="00F814C1"/>
    <w:rsid w:val="00F81874"/>
    <w:rsid w:val="00F83B0F"/>
    <w:rsid w:val="00F84E0C"/>
    <w:rsid w:val="00F86C32"/>
    <w:rsid w:val="00F9040F"/>
    <w:rsid w:val="00F91144"/>
    <w:rsid w:val="00F91B17"/>
    <w:rsid w:val="00F91EF1"/>
    <w:rsid w:val="00F91F41"/>
    <w:rsid w:val="00F91FAE"/>
    <w:rsid w:val="00F932C4"/>
    <w:rsid w:val="00F934F0"/>
    <w:rsid w:val="00F94298"/>
    <w:rsid w:val="00F94C5B"/>
    <w:rsid w:val="00F94DF6"/>
    <w:rsid w:val="00F96EFF"/>
    <w:rsid w:val="00FA1429"/>
    <w:rsid w:val="00FA2BA7"/>
    <w:rsid w:val="00FA549E"/>
    <w:rsid w:val="00FA56BB"/>
    <w:rsid w:val="00FA6026"/>
    <w:rsid w:val="00FA6285"/>
    <w:rsid w:val="00FA6330"/>
    <w:rsid w:val="00FA63D8"/>
    <w:rsid w:val="00FA6EA4"/>
    <w:rsid w:val="00FA6F06"/>
    <w:rsid w:val="00FA7318"/>
    <w:rsid w:val="00FA76F2"/>
    <w:rsid w:val="00FB016D"/>
    <w:rsid w:val="00FB0383"/>
    <w:rsid w:val="00FB2EB2"/>
    <w:rsid w:val="00FB392C"/>
    <w:rsid w:val="00FB4214"/>
    <w:rsid w:val="00FB4269"/>
    <w:rsid w:val="00FB46AD"/>
    <w:rsid w:val="00FB6CD5"/>
    <w:rsid w:val="00FB7043"/>
    <w:rsid w:val="00FC216A"/>
    <w:rsid w:val="00FC27BE"/>
    <w:rsid w:val="00FC30FD"/>
    <w:rsid w:val="00FC3FD2"/>
    <w:rsid w:val="00FC69BF"/>
    <w:rsid w:val="00FD0C7E"/>
    <w:rsid w:val="00FD0F5A"/>
    <w:rsid w:val="00FD16AE"/>
    <w:rsid w:val="00FD2DE9"/>
    <w:rsid w:val="00FD578D"/>
    <w:rsid w:val="00FE0201"/>
    <w:rsid w:val="00FE27C0"/>
    <w:rsid w:val="00FE3460"/>
    <w:rsid w:val="00FE347B"/>
    <w:rsid w:val="00FE4C44"/>
    <w:rsid w:val="00FE5CFC"/>
    <w:rsid w:val="00FE6F7B"/>
    <w:rsid w:val="00FE7E9A"/>
    <w:rsid w:val="00FF0631"/>
    <w:rsid w:val="00FF10D2"/>
    <w:rsid w:val="00FF10DF"/>
    <w:rsid w:val="00FF1AAB"/>
    <w:rsid w:val="00FF4C13"/>
    <w:rsid w:val="00FF67D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oNotEmbedSmartTags/>
  <w:decimalSymbol w:val=","/>
  <w:listSeparator w:val=","/>
  <w15:docId w15:val="{DAA7BB38-313A-4FA7-AC19-99F1E296B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rFonts w:cs="Calibri"/>
      <w:sz w:val="24"/>
      <w:szCs w:val="24"/>
      <w:lang w:eastAsia="ar-SA"/>
    </w:rPr>
  </w:style>
  <w:style w:type="paragraph" w:styleId="Ttulo1">
    <w:name w:val="heading 1"/>
    <w:basedOn w:val="Normal"/>
    <w:next w:val="Normal"/>
    <w:link w:val="Ttulo1Car"/>
    <w:qFormat/>
    <w:pPr>
      <w:keepNext/>
      <w:widowControl w:val="0"/>
      <w:tabs>
        <w:tab w:val="num" w:pos="0"/>
      </w:tabs>
      <w:overflowPunct w:val="0"/>
      <w:autoSpaceDE w:val="0"/>
      <w:ind w:left="709" w:hanging="360"/>
      <w:jc w:val="both"/>
      <w:textAlignment w:val="baseline"/>
      <w:outlineLvl w:val="0"/>
    </w:pPr>
    <w:rPr>
      <w:rFonts w:ascii="Courier New" w:hAnsi="Courier New"/>
      <w:b/>
      <w:bCs/>
      <w:spacing w:val="-2"/>
      <w:sz w:val="22"/>
      <w:szCs w:val="22"/>
      <w:lang w:val="es-ES_tradnl"/>
    </w:rPr>
  </w:style>
  <w:style w:type="paragraph" w:styleId="Ttulo2">
    <w:name w:val="heading 2"/>
    <w:basedOn w:val="Normal"/>
    <w:next w:val="Normal"/>
    <w:link w:val="Ttulo2Car"/>
    <w:qFormat/>
    <w:pPr>
      <w:keepNext/>
      <w:widowControl w:val="0"/>
      <w:shd w:val="clear" w:color="auto" w:fill="E5E5E5"/>
      <w:tabs>
        <w:tab w:val="num" w:pos="0"/>
      </w:tabs>
      <w:overflowPunct w:val="0"/>
      <w:autoSpaceDE w:val="0"/>
      <w:ind w:left="1429" w:hanging="360"/>
      <w:jc w:val="center"/>
      <w:textAlignment w:val="baseline"/>
      <w:outlineLvl w:val="1"/>
    </w:pPr>
    <w:rPr>
      <w:rFonts w:ascii="Arial" w:hAnsi="Arial" w:cs="Arial"/>
      <w:b/>
      <w:bCs/>
      <w:spacing w:val="-3"/>
      <w:lang w:val="en-US"/>
    </w:rPr>
  </w:style>
  <w:style w:type="paragraph" w:styleId="Ttulo3">
    <w:name w:val="heading 3"/>
    <w:basedOn w:val="Normal"/>
    <w:next w:val="Normal"/>
    <w:link w:val="Ttulo3Car"/>
    <w:qFormat/>
    <w:pPr>
      <w:keepNext/>
      <w:tabs>
        <w:tab w:val="num" w:pos="0"/>
      </w:tabs>
      <w:spacing w:before="240" w:after="60"/>
      <w:ind w:left="720" w:hanging="720"/>
      <w:outlineLvl w:val="2"/>
    </w:pPr>
    <w:rPr>
      <w:rFonts w:ascii="Arial" w:hAnsi="Arial" w:cs="Arial"/>
      <w:b/>
      <w:bCs/>
      <w:sz w:val="26"/>
      <w:szCs w:val="26"/>
    </w:rPr>
  </w:style>
  <w:style w:type="paragraph" w:styleId="Ttulo4">
    <w:name w:val="heading 4"/>
    <w:aliases w:val="Sub-Clause Sub-paragraph, Sub-Clause Sub-paragraph,ClauseSubSub_No&amp;Name"/>
    <w:basedOn w:val="Normal"/>
    <w:next w:val="Normal"/>
    <w:link w:val="Ttulo4Car"/>
    <w:qFormat/>
    <w:pPr>
      <w:keepNext/>
      <w:tabs>
        <w:tab w:val="num" w:pos="0"/>
      </w:tabs>
      <w:spacing w:before="240" w:after="60"/>
      <w:ind w:left="864" w:hanging="864"/>
      <w:outlineLvl w:val="3"/>
    </w:pPr>
    <w:rPr>
      <w:b/>
      <w:bCs/>
      <w:sz w:val="28"/>
      <w:szCs w:val="28"/>
    </w:rPr>
  </w:style>
  <w:style w:type="paragraph" w:styleId="Ttulo5">
    <w:name w:val="heading 5"/>
    <w:basedOn w:val="Normal"/>
    <w:next w:val="Normal"/>
    <w:link w:val="Ttulo5Car"/>
    <w:qFormat/>
    <w:pPr>
      <w:tabs>
        <w:tab w:val="num" w:pos="0"/>
      </w:tabs>
      <w:spacing w:before="240" w:after="60"/>
      <w:ind w:left="1008" w:hanging="1008"/>
      <w:outlineLvl w:val="4"/>
    </w:pPr>
    <w:rPr>
      <w:b/>
      <w:bCs/>
      <w:i/>
      <w:iCs/>
      <w:sz w:val="26"/>
      <w:szCs w:val="26"/>
    </w:rPr>
  </w:style>
  <w:style w:type="paragraph" w:styleId="Ttulo6">
    <w:name w:val="heading 6"/>
    <w:basedOn w:val="Normal"/>
    <w:next w:val="Normal"/>
    <w:link w:val="Ttulo6Car"/>
    <w:qFormat/>
    <w:pPr>
      <w:keepNext/>
      <w:keepLines/>
      <w:tabs>
        <w:tab w:val="num" w:pos="0"/>
      </w:tabs>
      <w:spacing w:before="200"/>
      <w:ind w:left="1152" w:hanging="1152"/>
      <w:outlineLvl w:val="5"/>
    </w:pPr>
    <w:rPr>
      <w:rFonts w:ascii="Cambria" w:hAnsi="Cambria" w:cs="Times New Roman"/>
      <w:i/>
      <w:iCs/>
      <w:color w:val="243F60"/>
    </w:rPr>
  </w:style>
  <w:style w:type="paragraph" w:styleId="Ttulo7">
    <w:name w:val="heading 7"/>
    <w:basedOn w:val="Normal"/>
    <w:next w:val="Normal"/>
    <w:link w:val="Ttulo7Car"/>
    <w:qFormat/>
    <w:pPr>
      <w:keepNext/>
      <w:widowControl w:val="0"/>
      <w:tabs>
        <w:tab w:val="num" w:pos="0"/>
      </w:tabs>
      <w:autoSpaceDE w:val="0"/>
      <w:ind w:left="5029" w:hanging="360"/>
      <w:jc w:val="center"/>
      <w:outlineLvl w:val="6"/>
    </w:pPr>
    <w:rPr>
      <w:rFonts w:ascii="Flat Brush" w:hAnsi="Flat Brush"/>
      <w:b/>
      <w:bCs/>
      <w:sz w:val="32"/>
      <w:szCs w:val="32"/>
      <w:lang w:val="es-ES_tradnl"/>
    </w:rPr>
  </w:style>
  <w:style w:type="paragraph" w:styleId="Ttulo8">
    <w:name w:val="heading 8"/>
    <w:basedOn w:val="Normal"/>
    <w:next w:val="Normal"/>
    <w:link w:val="Ttulo8Car"/>
    <w:qFormat/>
    <w:pPr>
      <w:keepNext/>
      <w:keepLines/>
      <w:tabs>
        <w:tab w:val="num" w:pos="0"/>
      </w:tabs>
      <w:spacing w:before="200"/>
      <w:ind w:left="1440" w:hanging="1440"/>
      <w:outlineLvl w:val="7"/>
    </w:pPr>
    <w:rPr>
      <w:rFonts w:ascii="Cambria" w:hAnsi="Cambria" w:cs="Times New Roman"/>
      <w:color w:val="404040"/>
      <w:sz w:val="20"/>
      <w:szCs w:val="20"/>
      <w:lang w:val="x-none"/>
    </w:rPr>
  </w:style>
  <w:style w:type="paragraph" w:styleId="Ttulo9">
    <w:name w:val="heading 9"/>
    <w:basedOn w:val="Normal"/>
    <w:next w:val="Normal"/>
    <w:qFormat/>
    <w:pPr>
      <w:keepNext/>
      <w:widowControl w:val="0"/>
      <w:tabs>
        <w:tab w:val="num" w:pos="0"/>
      </w:tabs>
      <w:autoSpaceDE w:val="0"/>
      <w:ind w:left="6469" w:hanging="360"/>
      <w:jc w:val="center"/>
      <w:outlineLvl w:val="8"/>
    </w:pPr>
    <w:rPr>
      <w:rFonts w:ascii="Dolphin" w:hAnsi="Dolphin"/>
      <w:b/>
      <w:bCs/>
      <w:sz w:val="36"/>
      <w:szCs w:val="3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3z0">
    <w:name w:val="WW8Num3z0"/>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OpenSymbol" w:hAnsi="OpenSymbol" w:cs="Courier New"/>
    </w:rPr>
  </w:style>
  <w:style w:type="character" w:customStyle="1" w:styleId="WW8Num11z0">
    <w:name w:val="WW8Num11z0"/>
    <w:rPr>
      <w:rFonts w:ascii="Wingdings" w:hAnsi="Wingdings"/>
    </w:rPr>
  </w:style>
  <w:style w:type="character" w:customStyle="1" w:styleId="WW8Num11z1">
    <w:name w:val="WW8Num11z1"/>
    <w:rPr>
      <w:rFonts w:ascii="Courier New" w:hAnsi="Courier New" w:cs="Courier New"/>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rPr>
  </w:style>
  <w:style w:type="character" w:customStyle="1" w:styleId="WW8Num14z1">
    <w:name w:val="WW8Num14z1"/>
    <w:rPr>
      <w:rFonts w:ascii="Courier New" w:hAnsi="Courier New" w:cs="Courier New"/>
    </w:rPr>
  </w:style>
  <w:style w:type="character" w:customStyle="1" w:styleId="WW8Num15z0">
    <w:name w:val="WW8Num15z0"/>
    <w:rPr>
      <w:b/>
    </w:rPr>
  </w:style>
  <w:style w:type="character" w:customStyle="1" w:styleId="WW8Num15z1">
    <w:name w:val="WW8Num15z1"/>
    <w:rPr>
      <w:rFonts w:ascii="OpenSymbol" w:hAnsi="OpenSymbol" w:cs="OpenSymbol"/>
    </w:rPr>
  </w:style>
  <w:style w:type="character" w:customStyle="1" w:styleId="WW8Num16z0">
    <w:name w:val="WW8Num16z0"/>
    <w:rPr>
      <w:rFonts w:ascii="Symbol" w:hAnsi="Symbol"/>
    </w:rPr>
  </w:style>
  <w:style w:type="character" w:customStyle="1" w:styleId="WW8Num16z1">
    <w:name w:val="WW8Num16z1"/>
    <w:rPr>
      <w:rFonts w:ascii="Courier New" w:hAnsi="Courier New"/>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4z0">
    <w:name w:val="WW8Num4z0"/>
    <w:rPr>
      <w:rFonts w:ascii="Wingdings" w:hAnsi="Wingdings"/>
    </w:rPr>
  </w:style>
  <w:style w:type="character" w:customStyle="1" w:styleId="WW8Num7z0">
    <w:name w:val="WW8Num7z0"/>
    <w:rPr>
      <w:rFonts w:ascii="Wingdings" w:hAnsi="Wingdings"/>
    </w:rPr>
  </w:style>
  <w:style w:type="character" w:customStyle="1" w:styleId="WW8Num8z0">
    <w:name w:val="WW8Num8z0"/>
    <w:rPr>
      <w:rFonts w:ascii="Symbol" w:hAnsi="Symbol"/>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Absatz-Standardschriftart11">
    <w:name w:val="WW-Absatz-Standardschriftart11"/>
  </w:style>
  <w:style w:type="character" w:customStyle="1" w:styleId="WW8Num5z0">
    <w:name w:val="WW8Num5z0"/>
    <w:rPr>
      <w:rFonts w:ascii="Times New Roman" w:eastAsia="Times New Roman" w:hAnsi="Times New Roman" w:cs="Times New Roman"/>
    </w:rPr>
  </w:style>
  <w:style w:type="character" w:customStyle="1" w:styleId="WW8Num22z0">
    <w:name w:val="WW8Num22z0"/>
    <w:rPr>
      <w:rFonts w:ascii="Wingdings" w:hAnsi="Wingdings"/>
    </w:rPr>
  </w:style>
  <w:style w:type="character" w:customStyle="1" w:styleId="Fuentedeprrafopredeter3">
    <w:name w:val="Fuente de párrafo predeter.3"/>
  </w:style>
  <w:style w:type="character" w:customStyle="1" w:styleId="WW8Num2z0">
    <w:name w:val="WW8Num2z0"/>
    <w:rPr>
      <w:rFonts w:ascii="Symbol" w:hAnsi="Symbol"/>
    </w:rPr>
  </w:style>
  <w:style w:type="character" w:customStyle="1" w:styleId="WW8Num6z0">
    <w:name w:val="WW8Num6z0"/>
    <w:rPr>
      <w:rFonts w:ascii="Wingdings" w:hAnsi="Wingdings"/>
    </w:rPr>
  </w:style>
  <w:style w:type="character" w:customStyle="1" w:styleId="WW8Num17z2">
    <w:name w:val="WW8Num17z2"/>
    <w:rPr>
      <w:b w:val="0"/>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1z0">
    <w:name w:val="WW8Num21z0"/>
    <w:rPr>
      <w:rFonts w:ascii="Bookman Old Style" w:eastAsia="Times New Roman" w:hAnsi="Bookman Old Style" w:cs="Times New Roman"/>
    </w:rPr>
  </w:style>
  <w:style w:type="character" w:customStyle="1" w:styleId="WW8Num23z0">
    <w:name w:val="WW8Num23z0"/>
    <w:rPr>
      <w:rFonts w:ascii="Wingdings" w:hAnsi="Wingdings"/>
      <w:sz w:val="20"/>
    </w:rPr>
  </w:style>
  <w:style w:type="character" w:customStyle="1" w:styleId="WW8Num24z0">
    <w:name w:val="WW8Num24z0"/>
    <w:rPr>
      <w:rFonts w:ascii="Wingdings" w:hAnsi="Wingdings"/>
      <w:sz w:val="20"/>
    </w:rPr>
  </w:style>
  <w:style w:type="character" w:customStyle="1" w:styleId="WW8Num24z1">
    <w:name w:val="WW8Num24z1"/>
    <w:rPr>
      <w:rFonts w:ascii="Symbol" w:hAnsi="Symbol"/>
      <w:sz w:val="20"/>
    </w:rPr>
  </w:style>
  <w:style w:type="character" w:customStyle="1" w:styleId="WW8Num24z2">
    <w:name w:val="WW8Num24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30z0">
    <w:name w:val="WW8Num30z0"/>
    <w:rPr>
      <w:b/>
    </w:rPr>
  </w:style>
  <w:style w:type="character" w:customStyle="1" w:styleId="WW8Num31z0">
    <w:name w:val="WW8Num31z0"/>
    <w:rPr>
      <w:rFonts w:ascii="Symbol" w:hAnsi="Symbol"/>
    </w:rPr>
  </w:style>
  <w:style w:type="character" w:customStyle="1" w:styleId="WW8Num31z1">
    <w:name w:val="WW8Num31z1"/>
    <w:rPr>
      <w:rFonts w:ascii="Courier New" w:hAnsi="Courier New"/>
    </w:rPr>
  </w:style>
  <w:style w:type="character" w:customStyle="1" w:styleId="WW8Num31z2">
    <w:name w:val="WW8Num31z2"/>
    <w:rPr>
      <w:rFonts w:ascii="Wingdings" w:hAnsi="Wingdings"/>
    </w:rPr>
  </w:style>
  <w:style w:type="character" w:customStyle="1" w:styleId="WW8Num32z0">
    <w:name w:val="WW8Num32z0"/>
    <w:rPr>
      <w:rFonts w:ascii="Wingdings" w:hAnsi="Wingdings"/>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ascii="Wingdings" w:hAnsi="Wingdings" w:cs="Times New Roman"/>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3z3">
    <w:name w:val="WW8Num33z3"/>
    <w:rPr>
      <w:rFonts w:ascii="Symbol" w:hAnsi="Symbol" w:cs="Times New Roman"/>
    </w:rPr>
  </w:style>
  <w:style w:type="character" w:customStyle="1" w:styleId="WW8Num34z0">
    <w:name w:val="WW8Num34z0"/>
    <w:rPr>
      <w:rFonts w:ascii="Symbol" w:hAnsi="Symbol" w:cs="Times New Roman"/>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Times New Roman"/>
    </w:rPr>
  </w:style>
  <w:style w:type="character" w:customStyle="1" w:styleId="WW8Num34z3">
    <w:name w:val="WW8Num34z3"/>
    <w:rPr>
      <w:rFonts w:ascii="Symbol" w:hAnsi="Symbol"/>
    </w:rPr>
  </w:style>
  <w:style w:type="character" w:customStyle="1" w:styleId="WW8Num35z0">
    <w:name w:val="WW8Num35z0"/>
    <w:rPr>
      <w:rFonts w:ascii="Wingdings" w:hAnsi="Wingdings"/>
    </w:rPr>
  </w:style>
  <w:style w:type="character" w:customStyle="1" w:styleId="WW8Num35z1">
    <w:name w:val="WW8Num35z1"/>
    <w:rPr>
      <w:rFonts w:ascii="Courier New" w:hAnsi="Courier New"/>
    </w:rPr>
  </w:style>
  <w:style w:type="character" w:customStyle="1" w:styleId="WW8Num35z2">
    <w:name w:val="WW8Num35z2"/>
    <w:rPr>
      <w:rFonts w:ascii="Wingdings" w:hAnsi="Wingdings"/>
    </w:rPr>
  </w:style>
  <w:style w:type="character" w:customStyle="1" w:styleId="WW8Num35z3">
    <w:name w:val="WW8Num35z3"/>
    <w:rPr>
      <w:rFonts w:ascii="Symbol" w:hAnsi="Symbol"/>
    </w:rPr>
  </w:style>
  <w:style w:type="character" w:customStyle="1" w:styleId="Fuentedeprrafopredeter2">
    <w:name w:val="Fuente de párrafo predeter.2"/>
  </w:style>
  <w:style w:type="character" w:customStyle="1" w:styleId="CarCar33">
    <w:name w:val="Car Car33"/>
    <w:rPr>
      <w:rFonts w:ascii="Times New Roman" w:eastAsia="Times New Roman" w:hAnsi="Times New Roman" w:cs="Times New Roman"/>
      <w:b/>
      <w:bCs/>
      <w:sz w:val="28"/>
      <w:szCs w:val="28"/>
      <w:lang w:val="es-EC"/>
    </w:rPr>
  </w:style>
  <w:style w:type="character" w:customStyle="1" w:styleId="CarCar27">
    <w:name w:val="Car Car27"/>
    <w:rPr>
      <w:rFonts w:ascii="Arial" w:eastAsia="Times New Roman" w:hAnsi="Arial" w:cs="Arial"/>
      <w:spacing w:val="-2"/>
      <w:u w:val="single"/>
      <w:lang w:val="es-EC"/>
    </w:rPr>
  </w:style>
  <w:style w:type="character" w:customStyle="1" w:styleId="CarCar26">
    <w:name w:val="Car Car26"/>
    <w:rPr>
      <w:rFonts w:ascii="Times New Roman" w:eastAsia="Times New Roman" w:hAnsi="Times New Roman" w:cs="Times New Roman"/>
      <w:sz w:val="24"/>
      <w:szCs w:val="24"/>
      <w:lang w:val="es-EC"/>
    </w:rPr>
  </w:style>
  <w:style w:type="character" w:styleId="Hipervnculo">
    <w:name w:val="Hyperlink"/>
    <w:uiPriority w:val="99"/>
    <w:rPr>
      <w:color w:val="0000FF"/>
      <w:u w:val="single"/>
    </w:rPr>
  </w:style>
  <w:style w:type="character" w:customStyle="1" w:styleId="CarCar25">
    <w:name w:val="Car Car25"/>
    <w:rPr>
      <w:rFonts w:ascii="Times New Roman" w:eastAsia="Times New Roman" w:hAnsi="Times New Roman" w:cs="Times New Roman"/>
      <w:sz w:val="20"/>
      <w:szCs w:val="20"/>
      <w:lang w:val="es-EC"/>
    </w:rPr>
  </w:style>
  <w:style w:type="character" w:customStyle="1" w:styleId="Smbolodenotaalpie">
    <w:name w:val="Símbolo de nota al pie"/>
    <w:rPr>
      <w:vertAlign w:val="superscript"/>
    </w:rPr>
  </w:style>
  <w:style w:type="character" w:customStyle="1" w:styleId="Refdecomentario2">
    <w:name w:val="Ref. de comentario2"/>
    <w:rPr>
      <w:sz w:val="16"/>
      <w:szCs w:val="16"/>
    </w:rPr>
  </w:style>
  <w:style w:type="character" w:customStyle="1" w:styleId="CarCar24">
    <w:name w:val="Car Car24"/>
    <w:rPr>
      <w:rFonts w:ascii="Times New Roman" w:eastAsia="Times New Roman" w:hAnsi="Times New Roman" w:cs="Times New Roman"/>
      <w:sz w:val="20"/>
      <w:szCs w:val="20"/>
      <w:lang w:val="es-EC"/>
    </w:rPr>
  </w:style>
  <w:style w:type="character" w:customStyle="1" w:styleId="CarCar23">
    <w:name w:val="Car Car23"/>
    <w:rPr>
      <w:rFonts w:ascii="Tahoma" w:eastAsia="Times New Roman" w:hAnsi="Tahoma" w:cs="Tahoma"/>
      <w:sz w:val="16"/>
      <w:szCs w:val="16"/>
      <w:lang w:val="es-EC"/>
    </w:rPr>
  </w:style>
  <w:style w:type="character" w:customStyle="1" w:styleId="CarCar31">
    <w:name w:val="Car Car31"/>
    <w:rPr>
      <w:rFonts w:ascii="Cambria" w:eastAsia="Times New Roman" w:hAnsi="Cambria" w:cs="Times New Roman"/>
      <w:i/>
      <w:iCs/>
      <w:color w:val="243F60"/>
      <w:sz w:val="24"/>
      <w:szCs w:val="24"/>
      <w:lang w:val="es-EC"/>
    </w:rPr>
  </w:style>
  <w:style w:type="character" w:customStyle="1" w:styleId="CarCar29">
    <w:name w:val="Car Car29"/>
    <w:rPr>
      <w:rFonts w:ascii="Cambria" w:eastAsia="Times New Roman" w:hAnsi="Cambria" w:cs="Times New Roman"/>
      <w:color w:val="404040"/>
      <w:sz w:val="20"/>
      <w:szCs w:val="20"/>
      <w:lang w:val="es-EC"/>
    </w:rPr>
  </w:style>
  <w:style w:type="character" w:customStyle="1" w:styleId="CarCar36">
    <w:name w:val="Car Car36"/>
    <w:rPr>
      <w:rFonts w:ascii="Courier New" w:eastAsia="Times New Roman" w:hAnsi="Courier New" w:cs="Times New Roman"/>
      <w:b/>
      <w:bCs/>
      <w:spacing w:val="-2"/>
      <w:lang w:val="es-ES_tradnl"/>
    </w:rPr>
  </w:style>
  <w:style w:type="character" w:customStyle="1" w:styleId="CarCar35">
    <w:name w:val="Car Car35"/>
    <w:rPr>
      <w:rFonts w:ascii="Arial" w:eastAsia="Times New Roman" w:hAnsi="Arial" w:cs="Arial"/>
      <w:b/>
      <w:bCs/>
      <w:spacing w:val="-3"/>
      <w:sz w:val="24"/>
      <w:szCs w:val="24"/>
      <w:shd w:val="clear" w:color="auto" w:fill="E5E5E5"/>
      <w:lang w:val="en-US"/>
    </w:rPr>
  </w:style>
  <w:style w:type="character" w:customStyle="1" w:styleId="CarCar34">
    <w:name w:val="Car Car34"/>
    <w:rPr>
      <w:rFonts w:ascii="Arial" w:eastAsia="Times New Roman" w:hAnsi="Arial" w:cs="Arial"/>
      <w:b/>
      <w:bCs/>
      <w:sz w:val="26"/>
      <w:szCs w:val="26"/>
      <w:lang w:val="es-EC"/>
    </w:rPr>
  </w:style>
  <w:style w:type="character" w:customStyle="1" w:styleId="CarCar32">
    <w:name w:val="Car Car32"/>
    <w:rPr>
      <w:rFonts w:ascii="Times New Roman" w:eastAsia="Times New Roman" w:hAnsi="Times New Roman" w:cs="Times New Roman"/>
      <w:b/>
      <w:bCs/>
      <w:i/>
      <w:iCs/>
      <w:sz w:val="26"/>
      <w:szCs w:val="26"/>
      <w:lang w:val="es-EC"/>
    </w:rPr>
  </w:style>
  <w:style w:type="character" w:customStyle="1" w:styleId="CarCar30">
    <w:name w:val="Car Car30"/>
    <w:rPr>
      <w:rFonts w:ascii="Flat Brush" w:eastAsia="Times New Roman" w:hAnsi="Flat Brush" w:cs="Times New Roman"/>
      <w:b/>
      <w:bCs/>
      <w:sz w:val="32"/>
      <w:szCs w:val="32"/>
      <w:lang w:val="es-ES_tradnl"/>
    </w:rPr>
  </w:style>
  <w:style w:type="character" w:customStyle="1" w:styleId="CarCar28">
    <w:name w:val="Car Car28"/>
    <w:rPr>
      <w:rFonts w:ascii="Dolphin" w:eastAsia="Times New Roman" w:hAnsi="Dolphin" w:cs="Times New Roman"/>
      <w:b/>
      <w:bCs/>
      <w:sz w:val="36"/>
      <w:szCs w:val="36"/>
      <w:lang w:val="es-ES_tradnl"/>
    </w:rPr>
  </w:style>
  <w:style w:type="character" w:customStyle="1" w:styleId="Encabezado2Car1">
    <w:name w:val="Encabezado 2 Car1"/>
    <w:rPr>
      <w:rFonts w:ascii="Courier New" w:eastAsia="Times New Roman" w:hAnsi="Courier New" w:cs="Courier New"/>
      <w:sz w:val="20"/>
      <w:szCs w:val="20"/>
      <w:lang w:val="en-US"/>
    </w:rPr>
  </w:style>
  <w:style w:type="character" w:customStyle="1" w:styleId="WW8Num1z0">
    <w:name w:val="WW8Num1z0"/>
    <w:rPr>
      <w:rFonts w:ascii="Symbol" w:hAnsi="Symbol"/>
    </w:rPr>
  </w:style>
  <w:style w:type="character" w:customStyle="1" w:styleId="WW8Num4z1">
    <w:name w:val="WW8Num4z1"/>
    <w:rPr>
      <w:rFonts w:ascii="Courier New" w:hAnsi="Courier New" w:cs="Courier New"/>
    </w:rPr>
  </w:style>
  <w:style w:type="character" w:customStyle="1" w:styleId="WW8Num4z3">
    <w:name w:val="WW8Num4z3"/>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1">
    <w:name w:val="WW8Num6z1"/>
    <w:rPr>
      <w:rFonts w:ascii="Courier New" w:hAnsi="Courier New" w:cs="Courier New"/>
    </w:rPr>
  </w:style>
  <w:style w:type="character" w:customStyle="1" w:styleId="WW8Num6z3">
    <w:name w:val="WW8Num6z3"/>
    <w:rPr>
      <w:rFonts w:ascii="Symbol" w:hAnsi="Symbol"/>
    </w:rPr>
  </w:style>
  <w:style w:type="character" w:customStyle="1" w:styleId="WW8Num7z1">
    <w:name w:val="WW8Num7z1"/>
    <w:rPr>
      <w:rFonts w:ascii="Courier New" w:hAnsi="Courier New" w:cs="Courier New"/>
    </w:rPr>
  </w:style>
  <w:style w:type="character" w:customStyle="1" w:styleId="WW8Num7z3">
    <w:name w:val="WW8Num7z3"/>
    <w:rPr>
      <w:rFonts w:ascii="Symbol" w:hAnsi="Symbol"/>
    </w:rPr>
  </w:style>
  <w:style w:type="character" w:customStyle="1" w:styleId="WW8Num9z0">
    <w:name w:val="WW8Num9z0"/>
    <w:rPr>
      <w:rFonts w:ascii="Symbol" w:hAnsi="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0z3">
    <w:name w:val="WW8Num10z3"/>
    <w:rPr>
      <w:rFonts w:ascii="Symbol" w:hAnsi="Symbol"/>
    </w:rPr>
  </w:style>
  <w:style w:type="character" w:customStyle="1" w:styleId="WW8Num10z4">
    <w:name w:val="WW8Num10z4"/>
    <w:rPr>
      <w:rFonts w:ascii="Courier New" w:hAnsi="Courier New" w:cs="Courier New"/>
    </w:rPr>
  </w:style>
  <w:style w:type="character" w:customStyle="1" w:styleId="WW8Num11z3">
    <w:name w:val="WW8Num11z3"/>
    <w:rPr>
      <w:rFonts w:ascii="Symbol" w:hAnsi="Symbol"/>
    </w:rPr>
  </w:style>
  <w:style w:type="character" w:customStyle="1" w:styleId="WW8Num12z2">
    <w:name w:val="WW8Num12z2"/>
    <w:rPr>
      <w:rFonts w:ascii="Wingdings" w:hAnsi="Wingdings"/>
    </w:rPr>
  </w:style>
  <w:style w:type="character" w:customStyle="1" w:styleId="WW8Num14z2">
    <w:name w:val="WW8Num14z2"/>
    <w:rPr>
      <w:rFonts w:ascii="Wingdings" w:hAnsi="Wingdings"/>
    </w:rPr>
  </w:style>
  <w:style w:type="character" w:customStyle="1" w:styleId="WW8Num16z2">
    <w:name w:val="WW8Num16z2"/>
    <w:rPr>
      <w:rFonts w:ascii="Wingdings" w:hAnsi="Wingdings"/>
    </w:rPr>
  </w:style>
  <w:style w:type="character" w:customStyle="1" w:styleId="WW8Num17z3">
    <w:name w:val="WW8Num17z3"/>
    <w:rPr>
      <w:rFonts w:ascii="Symbol" w:hAnsi="Symbol"/>
    </w:rPr>
  </w:style>
  <w:style w:type="character" w:customStyle="1" w:styleId="WW8Num20z4">
    <w:name w:val="WW8Num20z4"/>
    <w:rPr>
      <w:rFonts w:ascii="Courier New" w:hAnsi="Courier New" w:cs="Courier New"/>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rPr>
  </w:style>
  <w:style w:type="character" w:customStyle="1" w:styleId="WW8Num23z1">
    <w:name w:val="WW8Num23z1"/>
    <w:rPr>
      <w:rFonts w:ascii="Symbol" w:hAnsi="Symbol"/>
      <w:sz w:val="20"/>
    </w:rPr>
  </w:style>
  <w:style w:type="character" w:customStyle="1" w:styleId="WW8Num27z0">
    <w:name w:val="WW8Num27z0"/>
    <w:rPr>
      <w:rFonts w:ascii="Wingdings" w:hAnsi="Wingdings"/>
    </w:rPr>
  </w:style>
  <w:style w:type="character" w:customStyle="1" w:styleId="WW8Num27z1">
    <w:name w:val="WW8Num27z1"/>
    <w:rPr>
      <w:rFonts w:ascii="Courier New" w:hAnsi="Courier New"/>
    </w:rPr>
  </w:style>
  <w:style w:type="character" w:customStyle="1" w:styleId="WW8Num27z3">
    <w:name w:val="WW8Num27z3"/>
    <w:rPr>
      <w:rFonts w:ascii="Symbol" w:hAnsi="Symbol"/>
    </w:rPr>
  </w:style>
  <w:style w:type="character" w:customStyle="1" w:styleId="WW8Num32z3">
    <w:name w:val="WW8Num32z3"/>
    <w:rPr>
      <w:rFonts w:ascii="Symbol" w:hAnsi="Symbol"/>
    </w:rPr>
  </w:style>
  <w:style w:type="character" w:customStyle="1" w:styleId="WW8Num37z0">
    <w:name w:val="WW8Num37z0"/>
    <w:rPr>
      <w:rFonts w:ascii="Wingdings" w:hAnsi="Wingdings"/>
    </w:rPr>
  </w:style>
  <w:style w:type="character" w:customStyle="1" w:styleId="WW8Num37z1">
    <w:name w:val="WW8Num37z1"/>
    <w:rPr>
      <w:rFonts w:ascii="Courier New" w:hAnsi="Courier New" w:cs="Courier New"/>
    </w:rPr>
  </w:style>
  <w:style w:type="character" w:customStyle="1" w:styleId="WW8Num37z3">
    <w:name w:val="WW8Num37z3"/>
    <w:rPr>
      <w:rFonts w:ascii="Symbol" w:hAnsi="Symbol"/>
    </w:rPr>
  </w:style>
  <w:style w:type="character" w:customStyle="1" w:styleId="WW8Num38z0">
    <w:name w:val="WW8Num38z0"/>
    <w:rPr>
      <w:rFonts w:ascii="Wingdings" w:hAnsi="Wingdings"/>
    </w:rPr>
  </w:style>
  <w:style w:type="character" w:customStyle="1" w:styleId="WW8Num38z1">
    <w:name w:val="WW8Num38z1"/>
    <w:rPr>
      <w:rFonts w:ascii="Courier New" w:hAnsi="Courier New" w:cs="Courier New"/>
    </w:rPr>
  </w:style>
  <w:style w:type="character" w:customStyle="1" w:styleId="WW8Num38z3">
    <w:name w:val="WW8Num38z3"/>
    <w:rPr>
      <w:rFonts w:ascii="Symbol" w:hAnsi="Symbol"/>
    </w:rPr>
  </w:style>
  <w:style w:type="character" w:customStyle="1" w:styleId="WW8Num39z0">
    <w:name w:val="WW8Num39z0"/>
    <w:rPr>
      <w:rFonts w:ascii="Wingdings" w:hAnsi="Wingdings"/>
    </w:rPr>
  </w:style>
  <w:style w:type="character" w:customStyle="1" w:styleId="WW8Num39z1">
    <w:name w:val="WW8Num39z1"/>
    <w:rPr>
      <w:rFonts w:ascii="Courier New" w:hAnsi="Courier New"/>
    </w:rPr>
  </w:style>
  <w:style w:type="character" w:customStyle="1" w:styleId="WW8Num39z3">
    <w:name w:val="WW8Num39z3"/>
    <w:rPr>
      <w:rFonts w:ascii="Symbol" w:hAnsi="Symbol"/>
    </w:rPr>
  </w:style>
  <w:style w:type="character" w:customStyle="1" w:styleId="WW8Num40z0">
    <w:name w:val="WW8Num40z0"/>
    <w:rPr>
      <w:rFonts w:ascii="Wingdings" w:hAnsi="Wingdings"/>
    </w:rPr>
  </w:style>
  <w:style w:type="character" w:customStyle="1" w:styleId="WW8Num40z1">
    <w:name w:val="WW8Num40z1"/>
    <w:rPr>
      <w:rFonts w:ascii="Courier New" w:hAnsi="Courier New" w:cs="Courier New"/>
    </w:rPr>
  </w:style>
  <w:style w:type="character" w:customStyle="1" w:styleId="WW8Num40z3">
    <w:name w:val="WW8Num40z3"/>
    <w:rPr>
      <w:rFonts w:ascii="Symbol" w:hAnsi="Symbol"/>
    </w:rPr>
  </w:style>
  <w:style w:type="character" w:customStyle="1" w:styleId="WW8Num41z0">
    <w:name w:val="WW8Num41z0"/>
    <w:rPr>
      <w:rFonts w:ascii="Wingdings" w:hAnsi="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rPr>
  </w:style>
  <w:style w:type="character" w:customStyle="1" w:styleId="WW8Num43z0">
    <w:name w:val="WW8Num43z0"/>
    <w:rPr>
      <w:rFonts w:ascii="Wingdings" w:hAnsi="Wingdings"/>
    </w:rPr>
  </w:style>
  <w:style w:type="character" w:customStyle="1" w:styleId="WW8Num43z1">
    <w:name w:val="WW8Num43z1"/>
    <w:rPr>
      <w:rFonts w:ascii="Courier New" w:hAnsi="Courier New" w:cs="Courier New"/>
    </w:rPr>
  </w:style>
  <w:style w:type="character" w:customStyle="1" w:styleId="WW8Num43z3">
    <w:name w:val="WW8Num43z3"/>
    <w:rPr>
      <w:rFonts w:ascii="Symbol" w:hAnsi="Symbol"/>
    </w:rPr>
  </w:style>
  <w:style w:type="character" w:customStyle="1" w:styleId="WW8Num44z0">
    <w:name w:val="WW8Num44z0"/>
    <w:rPr>
      <w:rFonts w:ascii="Wingdings" w:hAnsi="Wingdings"/>
    </w:rPr>
  </w:style>
  <w:style w:type="character" w:customStyle="1" w:styleId="WW8Num44z1">
    <w:name w:val="WW8Num44z1"/>
    <w:rPr>
      <w:rFonts w:ascii="Courier New" w:hAnsi="Courier New" w:cs="Courier New"/>
    </w:rPr>
  </w:style>
  <w:style w:type="character" w:customStyle="1" w:styleId="WW8Num44z3">
    <w:name w:val="WW8Num44z3"/>
    <w:rPr>
      <w:rFonts w:ascii="Symbol" w:hAnsi="Symbol"/>
    </w:rPr>
  </w:style>
  <w:style w:type="character" w:customStyle="1" w:styleId="Fuentedeprrafopredeter1">
    <w:name w:val="Fuente de párrafo predeter.1"/>
  </w:style>
  <w:style w:type="character" w:customStyle="1" w:styleId="ParteCar">
    <w:name w:val="Parte Car"/>
    <w:rPr>
      <w:rFonts w:ascii="Courier New" w:hAnsi="Courier New"/>
      <w:b/>
      <w:bCs/>
      <w:spacing w:val="-2"/>
      <w:sz w:val="22"/>
      <w:szCs w:val="22"/>
      <w:lang w:val="es-ES_tradnl" w:eastAsia="ar-SA" w:bidi="ar-SA"/>
    </w:rPr>
  </w:style>
  <w:style w:type="character" w:customStyle="1" w:styleId="CaptuloCar">
    <w:name w:val="Capítulo Car"/>
    <w:rPr>
      <w:rFonts w:ascii="Arial" w:hAnsi="Arial" w:cs="Arial"/>
      <w:b/>
      <w:bCs/>
      <w:spacing w:val="-3"/>
      <w:sz w:val="24"/>
      <w:szCs w:val="24"/>
      <w:lang w:val="en-US" w:eastAsia="ar-SA" w:bidi="ar-SA"/>
    </w:rPr>
  </w:style>
  <w:style w:type="character" w:customStyle="1" w:styleId="ArtculoCar">
    <w:name w:val="Artículo Car"/>
    <w:rPr>
      <w:rFonts w:ascii="Arial" w:hAnsi="Arial" w:cs="Arial"/>
      <w:b/>
      <w:bCs/>
      <w:spacing w:val="-2"/>
      <w:lang w:val="es-ES_tradnl" w:eastAsia="ar-SA" w:bidi="ar-SA"/>
    </w:rPr>
  </w:style>
  <w:style w:type="character" w:customStyle="1" w:styleId="CarCar17">
    <w:name w:val="Car Car17"/>
    <w:rPr>
      <w:rFonts w:ascii="Arial" w:hAnsi="Arial" w:cs="Arial"/>
      <w:b/>
      <w:bCs/>
      <w:spacing w:val="-3"/>
      <w:sz w:val="24"/>
      <w:szCs w:val="24"/>
      <w:lang w:val="es-ES_tradnl" w:eastAsia="ar-SA" w:bidi="ar-SA"/>
    </w:rPr>
  </w:style>
  <w:style w:type="character" w:customStyle="1" w:styleId="CarCar16">
    <w:name w:val="Car Car16"/>
    <w:rPr>
      <w:rFonts w:ascii="Arial" w:hAnsi="Arial" w:cs="Arial"/>
      <w:b/>
      <w:bCs/>
      <w:spacing w:val="-3"/>
      <w:sz w:val="24"/>
      <w:szCs w:val="24"/>
      <w:lang w:val="es-EC" w:eastAsia="ar-SA" w:bidi="ar-SA"/>
    </w:rPr>
  </w:style>
  <w:style w:type="character" w:customStyle="1" w:styleId="CarCar15">
    <w:name w:val="Car Car15"/>
    <w:rPr>
      <w:rFonts w:ascii="Arial" w:hAnsi="Arial" w:cs="Arial"/>
      <w:b/>
      <w:bCs/>
      <w:sz w:val="28"/>
      <w:szCs w:val="28"/>
      <w:lang w:val="es-ES_tradnl" w:eastAsia="ar-SA" w:bidi="ar-SA"/>
    </w:rPr>
  </w:style>
  <w:style w:type="character" w:customStyle="1" w:styleId="CarCar14">
    <w:name w:val="Car Car14"/>
    <w:rPr>
      <w:rFonts w:ascii="Flat Brush" w:hAnsi="Flat Brush"/>
      <w:b/>
      <w:bCs/>
      <w:sz w:val="32"/>
      <w:szCs w:val="32"/>
      <w:lang w:val="es-ES_tradnl" w:eastAsia="ar-SA" w:bidi="ar-SA"/>
    </w:rPr>
  </w:style>
  <w:style w:type="character" w:customStyle="1" w:styleId="CarCar13">
    <w:name w:val="Car Car13"/>
    <w:rPr>
      <w:rFonts w:ascii="Arial" w:hAnsi="Arial" w:cs="Arial"/>
      <w:sz w:val="32"/>
      <w:szCs w:val="32"/>
      <w:lang w:val="es-ES_tradnl" w:eastAsia="ar-SA" w:bidi="ar-SA"/>
    </w:rPr>
  </w:style>
  <w:style w:type="character" w:customStyle="1" w:styleId="CarCar12">
    <w:name w:val="Car Car12"/>
    <w:rPr>
      <w:rFonts w:ascii="Dolphin" w:hAnsi="Dolphin"/>
      <w:b/>
      <w:bCs/>
      <w:sz w:val="36"/>
      <w:szCs w:val="36"/>
      <w:lang w:val="es-ES_tradnl" w:eastAsia="ar-SA" w:bidi="ar-SA"/>
    </w:rPr>
  </w:style>
  <w:style w:type="character" w:customStyle="1" w:styleId="Encabezado2Car">
    <w:name w:val="Encabezado 2 Car"/>
    <w:rPr>
      <w:rFonts w:ascii="Courier New" w:hAnsi="Courier New" w:cs="Courier New"/>
      <w:lang w:val="en-US" w:eastAsia="ar-SA" w:bidi="ar-SA"/>
    </w:rPr>
  </w:style>
  <w:style w:type="character" w:customStyle="1" w:styleId="Refdecomentario1">
    <w:name w:val="Ref. de comentario1"/>
    <w:rPr>
      <w:sz w:val="16"/>
      <w:szCs w:val="16"/>
    </w:rPr>
  </w:style>
  <w:style w:type="character" w:customStyle="1" w:styleId="CarCar4">
    <w:name w:val="Car Car4"/>
    <w:rPr>
      <w:rFonts w:ascii="Arial" w:hAnsi="Arial" w:cs="Arial"/>
      <w:spacing w:val="-2"/>
      <w:sz w:val="22"/>
      <w:szCs w:val="22"/>
      <w:lang w:val="es-EC" w:eastAsia="ar-SA" w:bidi="ar-SA"/>
    </w:rPr>
  </w:style>
  <w:style w:type="character" w:customStyle="1" w:styleId="CarCar6">
    <w:name w:val="Car Car6"/>
    <w:rPr>
      <w:rFonts w:ascii="Arial" w:eastAsia="MS Mincho" w:hAnsi="Arial"/>
      <w:lang w:val="es-ES_tradnl" w:eastAsia="ar-SA" w:bidi="ar-SA"/>
    </w:rPr>
  </w:style>
  <w:style w:type="character" w:customStyle="1" w:styleId="CarCar7">
    <w:name w:val="Car Car7"/>
    <w:rPr>
      <w:rFonts w:ascii="Arial" w:hAnsi="Arial" w:cs="Arial"/>
      <w:color w:val="000000"/>
      <w:sz w:val="22"/>
      <w:szCs w:val="24"/>
      <w:lang w:val="es-ES_tradnl" w:eastAsia="ar-SA" w:bidi="ar-SA"/>
    </w:rPr>
  </w:style>
  <w:style w:type="character" w:customStyle="1" w:styleId="CarCar5">
    <w:name w:val="Car Car5"/>
    <w:rPr>
      <w:rFonts w:ascii="Arial" w:hAnsi="Arial" w:cs="Arial"/>
      <w:color w:val="0000FF"/>
      <w:sz w:val="22"/>
      <w:szCs w:val="22"/>
      <w:lang w:val="es-ES_tradnl" w:eastAsia="ar-SA" w:bidi="ar-SA"/>
    </w:rPr>
  </w:style>
  <w:style w:type="character" w:customStyle="1" w:styleId="CarCar10">
    <w:name w:val="Car Car10"/>
    <w:rPr>
      <w:rFonts w:ascii="Arial" w:hAnsi="Arial" w:cs="Arial"/>
      <w:spacing w:val="-2"/>
      <w:sz w:val="22"/>
      <w:szCs w:val="22"/>
      <w:u w:val="single"/>
      <w:lang w:val="es-EC" w:eastAsia="ar-SA" w:bidi="ar-SA"/>
    </w:rPr>
  </w:style>
  <w:style w:type="character" w:customStyle="1" w:styleId="CarCar3">
    <w:name w:val="Car Car3"/>
    <w:rPr>
      <w:rFonts w:ascii="Arial" w:hAnsi="Arial" w:cs="Arial"/>
      <w:b/>
      <w:bCs/>
      <w:spacing w:val="-2"/>
      <w:sz w:val="22"/>
      <w:szCs w:val="22"/>
      <w:lang w:val="es-EC" w:eastAsia="ar-SA" w:bidi="ar-SA"/>
    </w:rPr>
  </w:style>
  <w:style w:type="character" w:customStyle="1" w:styleId="CarCar8">
    <w:name w:val="Car Car8"/>
    <w:rPr>
      <w:rFonts w:ascii="Arial" w:hAnsi="Arial" w:cs="Arial"/>
      <w:color w:val="0000FF"/>
      <w:lang w:val="es-ES_tradnl" w:eastAsia="ar-SA" w:bidi="ar-SA"/>
    </w:rPr>
  </w:style>
  <w:style w:type="character" w:styleId="Nmerodepgina">
    <w:name w:val="page number"/>
    <w:basedOn w:val="Fuentedeprrafopredeter1"/>
  </w:style>
  <w:style w:type="character" w:customStyle="1" w:styleId="piedepginaCarCar">
    <w:name w:val="pie de página Car Car"/>
    <w:rPr>
      <w:rFonts w:ascii="Courier New" w:hAnsi="Courier New" w:cs="Courier New"/>
      <w:sz w:val="24"/>
      <w:szCs w:val="24"/>
      <w:lang w:val="es-ES" w:eastAsia="ar-SA" w:bidi="ar-SA"/>
    </w:rPr>
  </w:style>
  <w:style w:type="character" w:customStyle="1" w:styleId="CarCar2">
    <w:name w:val="Car Car2"/>
    <w:rPr>
      <w:rFonts w:ascii="Courier New" w:hAnsi="Courier New" w:cs="Courier New"/>
      <w:sz w:val="24"/>
      <w:szCs w:val="24"/>
      <w:lang w:val="es-ES" w:eastAsia="ar-SA" w:bidi="ar-SA"/>
    </w:rPr>
  </w:style>
  <w:style w:type="character" w:customStyle="1" w:styleId="CarCar">
    <w:name w:val="Car Car"/>
    <w:rPr>
      <w:rFonts w:ascii="Tahoma" w:hAnsi="Tahoma" w:cs="Tahoma"/>
      <w:sz w:val="16"/>
      <w:szCs w:val="16"/>
      <w:lang w:val="es-EC" w:eastAsia="ar-SA" w:bidi="ar-SA"/>
    </w:rPr>
  </w:style>
  <w:style w:type="character" w:customStyle="1" w:styleId="CarCar11">
    <w:name w:val="Car Car11"/>
    <w:rPr>
      <w:rFonts w:ascii="Tahoma" w:hAnsi="Tahoma" w:cs="Tahoma"/>
      <w:sz w:val="24"/>
      <w:szCs w:val="24"/>
      <w:lang w:val="es-EC" w:eastAsia="ar-SA" w:bidi="ar-SA"/>
    </w:rPr>
  </w:style>
  <w:style w:type="character" w:customStyle="1" w:styleId="CarCar9">
    <w:name w:val="Car Car9"/>
    <w:rPr>
      <w:lang w:val="es-ES_tradnl" w:eastAsia="ar-SA" w:bidi="ar-SA"/>
    </w:rPr>
  </w:style>
  <w:style w:type="character" w:customStyle="1" w:styleId="CarCar1">
    <w:name w:val="Car Car1"/>
    <w:rPr>
      <w:sz w:val="24"/>
      <w:szCs w:val="24"/>
      <w:lang w:val="es-ES" w:eastAsia="ar-SA" w:bidi="ar-SA"/>
    </w:rPr>
  </w:style>
  <w:style w:type="character" w:styleId="Textoennegrita">
    <w:name w:val="Strong"/>
    <w:qFormat/>
    <w:rPr>
      <w:b/>
      <w:bCs/>
    </w:rPr>
  </w:style>
  <w:style w:type="character" w:customStyle="1" w:styleId="Carcterdenumeracin">
    <w:name w:val="Carácter de numeración"/>
  </w:style>
  <w:style w:type="character" w:customStyle="1" w:styleId="CarCar22">
    <w:name w:val="Car Car22"/>
    <w:rPr>
      <w:rFonts w:ascii="Arial" w:eastAsia="Times New Roman" w:hAnsi="Arial" w:cs="Arial"/>
      <w:b/>
      <w:bCs/>
      <w:spacing w:val="-2"/>
      <w:lang w:val="es-EC"/>
    </w:rPr>
  </w:style>
  <w:style w:type="character" w:customStyle="1" w:styleId="CarCar21">
    <w:name w:val="Car Car21"/>
    <w:rPr>
      <w:rFonts w:ascii="Courier New" w:eastAsia="Times New Roman" w:hAnsi="Courier New" w:cs="Courier New"/>
      <w:sz w:val="24"/>
      <w:szCs w:val="24"/>
    </w:rPr>
  </w:style>
  <w:style w:type="character" w:customStyle="1" w:styleId="CarCar20">
    <w:name w:val="Car Car20"/>
    <w:rPr>
      <w:rFonts w:ascii="Courier New" w:eastAsia="Times New Roman" w:hAnsi="Courier New" w:cs="Courier New"/>
      <w:sz w:val="24"/>
      <w:szCs w:val="24"/>
    </w:rPr>
  </w:style>
  <w:style w:type="character" w:customStyle="1" w:styleId="CarCar19">
    <w:name w:val="Car Car19"/>
    <w:rPr>
      <w:rFonts w:ascii="Times New Roman" w:eastAsia="Times New Roman" w:hAnsi="Times New Roman" w:cs="Times New Roman"/>
      <w:sz w:val="24"/>
      <w:szCs w:val="24"/>
    </w:rPr>
  </w:style>
  <w:style w:type="character" w:customStyle="1" w:styleId="CarCar18">
    <w:name w:val="Car Car18"/>
    <w:rPr>
      <w:rFonts w:ascii="Times New Roman" w:eastAsia="Times New Roman" w:hAnsi="Times New Roman" w:cs="Times New Roman"/>
      <w:b/>
      <w:bCs/>
      <w:sz w:val="20"/>
      <w:szCs w:val="20"/>
      <w:lang w:val="es-EC"/>
    </w:rPr>
  </w:style>
  <w:style w:type="character" w:customStyle="1" w:styleId="CarCar170">
    <w:name w:val="Car Car17"/>
    <w:rPr>
      <w:rFonts w:ascii="Arial" w:hAnsi="Arial" w:cs="Arial"/>
      <w:b/>
      <w:bCs/>
      <w:spacing w:val="-3"/>
      <w:sz w:val="24"/>
      <w:szCs w:val="24"/>
      <w:lang w:val="es-ES_tradnl" w:eastAsia="ar-SA" w:bidi="ar-SA"/>
    </w:rPr>
  </w:style>
  <w:style w:type="character" w:customStyle="1" w:styleId="CarCar160">
    <w:name w:val="Car Car16"/>
    <w:rPr>
      <w:rFonts w:ascii="Arial" w:hAnsi="Arial" w:cs="Arial"/>
      <w:b/>
      <w:bCs/>
      <w:spacing w:val="-3"/>
      <w:sz w:val="24"/>
      <w:szCs w:val="24"/>
      <w:lang w:val="es-EC" w:eastAsia="ar-SA" w:bidi="ar-SA"/>
    </w:rPr>
  </w:style>
  <w:style w:type="character" w:customStyle="1" w:styleId="CarCar150">
    <w:name w:val="Car Car15"/>
    <w:rPr>
      <w:rFonts w:ascii="Arial" w:hAnsi="Arial" w:cs="Arial"/>
      <w:b/>
      <w:bCs/>
      <w:sz w:val="28"/>
      <w:szCs w:val="28"/>
      <w:lang w:val="es-ES_tradnl" w:eastAsia="ar-SA" w:bidi="ar-SA"/>
    </w:rPr>
  </w:style>
  <w:style w:type="character" w:customStyle="1" w:styleId="CarCar140">
    <w:name w:val="Car Car14"/>
    <w:rPr>
      <w:rFonts w:ascii="Flat Brush" w:hAnsi="Flat Brush"/>
      <w:b/>
      <w:bCs/>
      <w:sz w:val="32"/>
      <w:szCs w:val="32"/>
      <w:lang w:val="es-ES_tradnl" w:eastAsia="ar-SA" w:bidi="ar-SA"/>
    </w:rPr>
  </w:style>
  <w:style w:type="character" w:customStyle="1" w:styleId="CarCar130">
    <w:name w:val="Car Car13"/>
    <w:rPr>
      <w:rFonts w:ascii="Arial" w:hAnsi="Arial" w:cs="Arial"/>
      <w:sz w:val="32"/>
      <w:szCs w:val="32"/>
      <w:lang w:val="es-ES_tradnl" w:eastAsia="ar-SA" w:bidi="ar-SA"/>
    </w:rPr>
  </w:style>
  <w:style w:type="character" w:customStyle="1" w:styleId="CarCar120">
    <w:name w:val="Car Car12"/>
    <w:rPr>
      <w:rFonts w:ascii="Dolphin" w:hAnsi="Dolphin"/>
      <w:b/>
      <w:bCs/>
      <w:sz w:val="36"/>
      <w:szCs w:val="36"/>
      <w:lang w:val="es-ES_tradnl" w:eastAsia="ar-SA" w:bidi="ar-SA"/>
    </w:rPr>
  </w:style>
  <w:style w:type="character" w:customStyle="1" w:styleId="CarCar40">
    <w:name w:val="Car Car4"/>
    <w:rPr>
      <w:rFonts w:ascii="Arial" w:hAnsi="Arial" w:cs="Arial"/>
      <w:spacing w:val="-2"/>
      <w:sz w:val="22"/>
      <w:szCs w:val="22"/>
      <w:lang w:val="es-EC" w:eastAsia="ar-SA" w:bidi="ar-SA"/>
    </w:rPr>
  </w:style>
  <w:style w:type="character" w:customStyle="1" w:styleId="CarCar60">
    <w:name w:val="Car Car6"/>
    <w:rPr>
      <w:rFonts w:ascii="Arial" w:eastAsia="MS Mincho" w:hAnsi="Arial"/>
      <w:lang w:val="es-ES_tradnl" w:eastAsia="ar-SA" w:bidi="ar-SA"/>
    </w:rPr>
  </w:style>
  <w:style w:type="character" w:customStyle="1" w:styleId="CarCar70">
    <w:name w:val="Car Car7"/>
    <w:rPr>
      <w:rFonts w:ascii="Arial" w:hAnsi="Arial" w:cs="Arial"/>
      <w:color w:val="000000"/>
      <w:sz w:val="22"/>
      <w:szCs w:val="24"/>
      <w:lang w:val="es-ES_tradnl" w:eastAsia="ar-SA" w:bidi="ar-SA"/>
    </w:rPr>
  </w:style>
  <w:style w:type="character" w:customStyle="1" w:styleId="CarCar50">
    <w:name w:val="Car Car5"/>
    <w:rPr>
      <w:rFonts w:ascii="Arial" w:hAnsi="Arial" w:cs="Arial"/>
      <w:color w:val="0000FF"/>
      <w:sz w:val="22"/>
      <w:szCs w:val="22"/>
      <w:lang w:val="es-ES_tradnl" w:eastAsia="ar-SA" w:bidi="ar-SA"/>
    </w:rPr>
  </w:style>
  <w:style w:type="character" w:customStyle="1" w:styleId="CarCar100">
    <w:name w:val="Car Car10"/>
    <w:rPr>
      <w:rFonts w:ascii="Arial" w:hAnsi="Arial" w:cs="Arial"/>
      <w:spacing w:val="-2"/>
      <w:sz w:val="22"/>
      <w:szCs w:val="22"/>
      <w:u w:val="single"/>
      <w:lang w:val="es-EC" w:eastAsia="ar-SA" w:bidi="ar-SA"/>
    </w:rPr>
  </w:style>
  <w:style w:type="character" w:customStyle="1" w:styleId="CarCar37">
    <w:name w:val="Car Car3"/>
    <w:rPr>
      <w:rFonts w:ascii="Arial" w:hAnsi="Arial" w:cs="Arial"/>
      <w:b/>
      <w:bCs/>
      <w:spacing w:val="-2"/>
      <w:sz w:val="22"/>
      <w:szCs w:val="22"/>
      <w:lang w:val="es-EC" w:eastAsia="ar-SA" w:bidi="ar-SA"/>
    </w:rPr>
  </w:style>
  <w:style w:type="character" w:customStyle="1" w:styleId="CarCar80">
    <w:name w:val="Car Car8"/>
    <w:rPr>
      <w:rFonts w:ascii="Arial" w:hAnsi="Arial" w:cs="Arial"/>
      <w:color w:val="0000FF"/>
      <w:lang w:val="es-ES_tradnl" w:eastAsia="ar-SA" w:bidi="ar-SA"/>
    </w:rPr>
  </w:style>
  <w:style w:type="character" w:customStyle="1" w:styleId="CarCar2a">
    <w:name w:val="Car Car2"/>
    <w:rPr>
      <w:rFonts w:ascii="Courier New" w:hAnsi="Courier New" w:cs="Courier New"/>
      <w:sz w:val="24"/>
      <w:szCs w:val="24"/>
      <w:lang w:val="es-ES" w:eastAsia="ar-SA" w:bidi="ar-SA"/>
    </w:rPr>
  </w:style>
  <w:style w:type="character" w:customStyle="1" w:styleId="CarCar0">
    <w:name w:val="Car Car"/>
    <w:rPr>
      <w:rFonts w:ascii="Tahoma" w:hAnsi="Tahoma" w:cs="Tahoma"/>
      <w:sz w:val="16"/>
      <w:szCs w:val="16"/>
      <w:lang w:val="es-EC" w:eastAsia="ar-SA" w:bidi="ar-SA"/>
    </w:rPr>
  </w:style>
  <w:style w:type="character" w:customStyle="1" w:styleId="CarCar110">
    <w:name w:val="Car Car11"/>
    <w:rPr>
      <w:rFonts w:ascii="Tahoma" w:hAnsi="Tahoma" w:cs="Tahoma"/>
      <w:sz w:val="24"/>
      <w:szCs w:val="24"/>
      <w:lang w:val="es-EC" w:eastAsia="ar-SA" w:bidi="ar-SA"/>
    </w:rPr>
  </w:style>
  <w:style w:type="character" w:customStyle="1" w:styleId="CarCar90">
    <w:name w:val="Car Car9"/>
    <w:rPr>
      <w:lang w:val="es-ES_tradnl" w:eastAsia="ar-SA" w:bidi="ar-SA"/>
    </w:rPr>
  </w:style>
  <w:style w:type="character" w:customStyle="1" w:styleId="CarCar1a">
    <w:name w:val="Car Car1"/>
    <w:rPr>
      <w:sz w:val="24"/>
      <w:szCs w:val="24"/>
      <w:lang w:val="es-ES" w:eastAsia="ar-SA" w:bidi="ar-SA"/>
    </w:rPr>
  </w:style>
  <w:style w:type="character" w:customStyle="1" w:styleId="FootnoteTextChar">
    <w:name w:val="Footnote Text Char"/>
    <w:rPr>
      <w:rFonts w:ascii="Times New Roman" w:hAnsi="Times New Roman" w:cs="Times New Roman"/>
      <w:sz w:val="20"/>
      <w:szCs w:val="20"/>
      <w:lang w:val="es-EC" w:eastAsia="ar-SA" w:bidi="ar-SA"/>
    </w:rPr>
  </w:style>
  <w:style w:type="character" w:customStyle="1" w:styleId="CommentTextChar">
    <w:name w:val="Comment Text Char"/>
    <w:rPr>
      <w:rFonts w:ascii="Times New Roman" w:hAnsi="Times New Roman" w:cs="Times New Roman"/>
      <w:sz w:val="20"/>
      <w:szCs w:val="20"/>
      <w:lang w:val="es-EC" w:eastAsia="ar-SA" w:bidi="ar-SA"/>
    </w:rPr>
  </w:style>
  <w:style w:type="character" w:customStyle="1" w:styleId="HeaderChar">
    <w:name w:val="Header Char"/>
    <w:rPr>
      <w:rFonts w:ascii="Courier New" w:hAnsi="Courier New" w:cs="Courier New"/>
      <w:sz w:val="20"/>
      <w:szCs w:val="20"/>
      <w:lang w:val="en-US" w:eastAsia="ar-SA" w:bidi="ar-SA"/>
    </w:rPr>
  </w:style>
  <w:style w:type="character" w:customStyle="1" w:styleId="FooterChar">
    <w:name w:val="Footer Char"/>
    <w:rPr>
      <w:rFonts w:ascii="Courier New" w:hAnsi="Courier New" w:cs="Courier New"/>
      <w:sz w:val="24"/>
      <w:szCs w:val="24"/>
      <w:lang w:val="x-none" w:eastAsia="ar-SA" w:bidi="ar-SA"/>
    </w:rPr>
  </w:style>
  <w:style w:type="character" w:customStyle="1" w:styleId="WW-Smbolodenotaalpie">
    <w:name w:val="WW-Símbolo de nota al pie"/>
    <w:rPr>
      <w:vertAlign w:val="superscript"/>
    </w:rPr>
  </w:style>
  <w:style w:type="character" w:customStyle="1" w:styleId="Refdenotaalpie1">
    <w:name w:val="Ref. de nota al pie1"/>
    <w:rPr>
      <w:vertAlign w:val="superscript"/>
    </w:rPr>
  </w:style>
  <w:style w:type="character" w:customStyle="1" w:styleId="Vietas">
    <w:name w:val="Viñetas"/>
    <w:rPr>
      <w:rFonts w:ascii="OpenSymbol" w:eastAsia="OpenSymbol" w:hAnsi="OpenSymbol" w:cs="OpenSymbol"/>
    </w:rPr>
  </w:style>
  <w:style w:type="character" w:customStyle="1" w:styleId="Smbolodenotafinal">
    <w:name w:val="Símbolo de nota final"/>
    <w:rPr>
      <w:vertAlign w:val="superscript"/>
    </w:rPr>
  </w:style>
  <w:style w:type="character" w:customStyle="1" w:styleId="WW-Smbolodenotafinal">
    <w:name w:val="WW-Símbolo de nota final"/>
  </w:style>
  <w:style w:type="character" w:customStyle="1" w:styleId="Refdecomentario3">
    <w:name w:val="Ref. de comentario3"/>
    <w:rPr>
      <w:sz w:val="16"/>
      <w:szCs w:val="16"/>
    </w:rPr>
  </w:style>
  <w:style w:type="character" w:customStyle="1" w:styleId="TextocomentarioCar">
    <w:name w:val="Texto comentario Car"/>
    <w:link w:val="Textocomentario"/>
    <w:uiPriority w:val="99"/>
    <w:rPr>
      <w:rFonts w:cs="Calibri"/>
      <w:lang w:val="es-EC"/>
    </w:rPr>
  </w:style>
  <w:style w:type="character" w:styleId="Refdenotaalpie">
    <w:name w:val="footnote reference"/>
    <w:rPr>
      <w:vertAlign w:val="superscript"/>
    </w:rPr>
  </w:style>
  <w:style w:type="character" w:styleId="Refdenotaalfinal">
    <w:name w:val="endnote reference"/>
    <w:rPr>
      <w:vertAlign w:val="superscript"/>
    </w:r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widowControl w:val="0"/>
      <w:overflowPunct w:val="0"/>
      <w:autoSpaceDE w:val="0"/>
      <w:jc w:val="both"/>
      <w:textAlignment w:val="baseline"/>
    </w:pPr>
    <w:rPr>
      <w:rFonts w:ascii="Arial" w:hAnsi="Arial" w:cs="Times New Roman"/>
      <w:spacing w:val="-2"/>
      <w:sz w:val="22"/>
      <w:szCs w:val="22"/>
      <w:u w:val="single"/>
      <w:lang w:val="x-none"/>
    </w:rPr>
  </w:style>
  <w:style w:type="paragraph" w:styleId="Lista">
    <w:name w:val="List"/>
    <w:aliases w:val="1. List"/>
    <w:basedOn w:val="Textoindependiente"/>
    <w:rPr>
      <w:rFonts w:cs="Tahoma"/>
    </w:rPr>
  </w:style>
  <w:style w:type="paragraph" w:customStyle="1" w:styleId="Etiqueta">
    <w:name w:val="Etiqueta"/>
    <w:basedOn w:val="Normal"/>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customStyle="1" w:styleId="Encabezado2">
    <w:name w:val="Encabezado2"/>
    <w:basedOn w:val="Normal"/>
    <w:next w:val="Textoindependiente"/>
    <w:pPr>
      <w:keepNext/>
      <w:spacing w:before="240" w:after="120"/>
    </w:pPr>
    <w:rPr>
      <w:rFonts w:ascii="Arial" w:eastAsia="MS Mincho" w:hAnsi="Arial" w:cs="Tahoma"/>
      <w:sz w:val="28"/>
      <w:szCs w:val="28"/>
    </w:rPr>
  </w:style>
  <w:style w:type="paragraph" w:customStyle="1" w:styleId="xl74">
    <w:name w:val="xl74"/>
    <w:basedOn w:val="Normal"/>
    <w:pPr>
      <w:spacing w:before="280" w:after="280"/>
      <w:jc w:val="center"/>
    </w:pPr>
    <w:rPr>
      <w:rFonts w:ascii="Arial" w:eastAsia="Arial Unicode MS" w:hAnsi="Arial"/>
      <w:b/>
      <w:bCs/>
      <w:lang w:val="es-ES"/>
    </w:rPr>
  </w:style>
  <w:style w:type="paragraph" w:styleId="Sangradetextonormal">
    <w:name w:val="Body Text Indent"/>
    <w:basedOn w:val="Normal"/>
    <w:link w:val="SangradetextonormalCar"/>
    <w:pPr>
      <w:spacing w:after="120"/>
      <w:ind w:left="283"/>
    </w:pPr>
    <w:rPr>
      <w:rFonts w:cs="Times New Roman"/>
      <w:lang w:val="x-none"/>
    </w:rPr>
  </w:style>
  <w:style w:type="paragraph" w:customStyle="1" w:styleId="p4">
    <w:name w:val="p4"/>
    <w:basedOn w:val="Normal"/>
    <w:pPr>
      <w:widowControl w:val="0"/>
      <w:autoSpaceDE w:val="0"/>
      <w:spacing w:line="240" w:lineRule="atLeast"/>
      <w:jc w:val="both"/>
    </w:pPr>
    <w:rPr>
      <w:rFonts w:ascii="Courier New" w:hAnsi="Courier New" w:cs="Courier New"/>
      <w:sz w:val="20"/>
      <w:szCs w:val="20"/>
      <w:lang w:val="es-ES"/>
    </w:rPr>
  </w:style>
  <w:style w:type="paragraph" w:styleId="Prrafodelista">
    <w:name w:val="List Paragraph"/>
    <w:basedOn w:val="Normal"/>
    <w:link w:val="PrrafodelistaCar"/>
    <w:uiPriority w:val="34"/>
    <w:qFormat/>
    <w:pPr>
      <w:spacing w:after="200" w:line="276" w:lineRule="auto"/>
      <w:ind w:left="720"/>
    </w:pPr>
    <w:rPr>
      <w:rFonts w:ascii="Calibri" w:eastAsia="Calibri" w:hAnsi="Calibri"/>
      <w:sz w:val="22"/>
      <w:szCs w:val="22"/>
    </w:rPr>
  </w:style>
  <w:style w:type="paragraph" w:customStyle="1" w:styleId="TextoArtculo">
    <w:name w:val="Texto Artículo"/>
    <w:next w:val="Normal"/>
    <w:pPr>
      <w:suppressAutoHyphens/>
      <w:autoSpaceDE w:val="0"/>
      <w:ind w:left="90" w:right="1"/>
      <w:jc w:val="both"/>
    </w:pPr>
    <w:rPr>
      <w:rFonts w:ascii="Verdana" w:eastAsia="Arial" w:hAnsi="Verdana" w:cs="Verdana"/>
      <w:color w:val="000000"/>
      <w:shd w:val="clear" w:color="auto" w:fill="FFFFFF"/>
      <w:lang w:val="es-ES" w:eastAsia="ar-SA"/>
    </w:rPr>
  </w:style>
  <w:style w:type="paragraph" w:customStyle="1" w:styleId="Style2">
    <w:name w:val="Style 2"/>
    <w:basedOn w:val="Normal"/>
    <w:pPr>
      <w:widowControl w:val="0"/>
      <w:autoSpaceDE w:val="0"/>
      <w:ind w:left="288" w:right="72" w:hanging="288"/>
      <w:jc w:val="both"/>
    </w:pPr>
    <w:rPr>
      <w:lang w:val="en-US"/>
    </w:rPr>
  </w:style>
  <w:style w:type="paragraph" w:styleId="Textonotapie">
    <w:name w:val="footnote text"/>
    <w:basedOn w:val="Normal"/>
    <w:link w:val="TextonotapieCar"/>
    <w:rPr>
      <w:sz w:val="20"/>
      <w:szCs w:val="20"/>
    </w:rPr>
  </w:style>
  <w:style w:type="paragraph" w:customStyle="1" w:styleId="Textocomentario2">
    <w:name w:val="Texto comentario2"/>
    <w:basedOn w:val="Normal"/>
    <w:rPr>
      <w:sz w:val="20"/>
      <w:szCs w:val="20"/>
    </w:rPr>
  </w:style>
  <w:style w:type="paragraph" w:styleId="Textodeglobo">
    <w:name w:val="Balloon Text"/>
    <w:basedOn w:val="Normal"/>
    <w:link w:val="TextodegloboCar"/>
    <w:uiPriority w:val="99"/>
    <w:rPr>
      <w:rFonts w:ascii="Tahoma" w:hAnsi="Tahoma" w:cs="Tahoma"/>
      <w:sz w:val="16"/>
      <w:szCs w:val="16"/>
    </w:rPr>
  </w:style>
  <w:style w:type="paragraph" w:styleId="Encabezado">
    <w:name w:val="header"/>
    <w:basedOn w:val="Normal"/>
    <w:link w:val="EncabezadoCar"/>
    <w:pPr>
      <w:widowControl w:val="0"/>
      <w:autoSpaceDE w:val="0"/>
    </w:pPr>
    <w:rPr>
      <w:rFonts w:ascii="Courier New" w:hAnsi="Courier New" w:cs="Courier New"/>
      <w:sz w:val="20"/>
      <w:szCs w:val="20"/>
      <w:lang w:val="en-US"/>
    </w:rPr>
  </w:style>
  <w:style w:type="paragraph" w:customStyle="1" w:styleId="Textodenotaalfinal">
    <w:name w:val="Texto de nota al final"/>
    <w:basedOn w:val="Normal"/>
    <w:pPr>
      <w:widowControl w:val="0"/>
      <w:overflowPunct w:val="0"/>
      <w:autoSpaceDE w:val="0"/>
      <w:textAlignment w:val="baseline"/>
    </w:pPr>
    <w:rPr>
      <w:rFonts w:ascii="Courier New" w:hAnsi="Courier New" w:cs="Courier New"/>
      <w:lang w:val="es-ES"/>
    </w:rPr>
  </w:style>
  <w:style w:type="paragraph" w:customStyle="1" w:styleId="Encabezado1">
    <w:name w:val="Encabezado1"/>
    <w:basedOn w:val="Normal"/>
    <w:next w:val="Textoindependiente"/>
    <w:pPr>
      <w:keepNext/>
      <w:spacing w:before="240" w:after="120"/>
    </w:pPr>
    <w:rPr>
      <w:rFonts w:ascii="Arial" w:eastAsia="MS Mincho" w:hAnsi="Arial" w:cs="Tahoma"/>
      <w:sz w:val="28"/>
      <w:szCs w:val="28"/>
    </w:rPr>
  </w:style>
  <w:style w:type="paragraph" w:customStyle="1" w:styleId="Listaconvietas1">
    <w:name w:val="Lista con viñetas1"/>
    <w:basedOn w:val="Normal"/>
    <w:pPr>
      <w:widowControl w:val="0"/>
      <w:autoSpaceDE w:val="0"/>
      <w:ind w:left="926" w:hanging="360"/>
    </w:pPr>
    <w:rPr>
      <w:rFonts w:ascii="MS Mincho" w:eastAsia="MS Mincho" w:hAnsi="MS Mincho"/>
      <w:sz w:val="20"/>
      <w:szCs w:val="20"/>
      <w:lang w:val="en-US"/>
    </w:rPr>
  </w:style>
  <w:style w:type="paragraph" w:customStyle="1" w:styleId="Listaconvietas31">
    <w:name w:val="Lista con viñetas 31"/>
    <w:basedOn w:val="Normal"/>
    <w:pPr>
      <w:ind w:left="1080"/>
    </w:pPr>
  </w:style>
  <w:style w:type="paragraph" w:customStyle="1" w:styleId="Listaconvietas41">
    <w:name w:val="Lista con viñetas 41"/>
    <w:basedOn w:val="Normal"/>
    <w:pPr>
      <w:ind w:left="1440"/>
    </w:pPr>
  </w:style>
  <w:style w:type="paragraph" w:customStyle="1" w:styleId="Textoindependiente31">
    <w:name w:val="Texto independiente 31"/>
    <w:basedOn w:val="Normal"/>
    <w:pPr>
      <w:widowControl w:val="0"/>
      <w:overflowPunct w:val="0"/>
      <w:autoSpaceDE w:val="0"/>
      <w:jc w:val="both"/>
      <w:textAlignment w:val="baseline"/>
    </w:pPr>
    <w:rPr>
      <w:rFonts w:ascii="Arial" w:hAnsi="Arial" w:cs="Arial"/>
      <w:spacing w:val="-2"/>
      <w:sz w:val="22"/>
      <w:szCs w:val="22"/>
    </w:rPr>
  </w:style>
  <w:style w:type="paragraph" w:customStyle="1" w:styleId="Textocomentario1">
    <w:name w:val="Texto comentario1"/>
    <w:basedOn w:val="Normal"/>
    <w:pPr>
      <w:widowControl w:val="0"/>
      <w:autoSpaceDE w:val="0"/>
    </w:pPr>
    <w:rPr>
      <w:rFonts w:ascii="MS Mincho" w:eastAsia="MS Mincho" w:hAnsi="MS Mincho"/>
      <w:sz w:val="20"/>
      <w:szCs w:val="20"/>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cs="Arial"/>
      <w:color w:val="000000"/>
      <w:sz w:val="22"/>
      <w:lang w:val="es-ES_tradnl"/>
    </w:rPr>
  </w:style>
  <w:style w:type="paragraph" w:customStyle="1" w:styleId="Sangra2detindependiente1">
    <w:name w:val="Sangría 2 de t. independiente1"/>
    <w:basedOn w:val="Normal"/>
    <w:pPr>
      <w:widowControl w:val="0"/>
      <w:autoSpaceDE w:val="0"/>
      <w:ind w:left="1418"/>
      <w:jc w:val="both"/>
    </w:pPr>
    <w:rPr>
      <w:rFonts w:ascii="Arial" w:hAnsi="Arial" w:cs="Arial"/>
      <w:color w:val="0000FF"/>
      <w:sz w:val="22"/>
      <w:szCs w:val="22"/>
      <w:lang w:val="es-ES_tradnl"/>
    </w:rPr>
  </w:style>
  <w:style w:type="paragraph" w:styleId="Subttulo">
    <w:name w:val="Subtitle"/>
    <w:basedOn w:val="Normal"/>
    <w:next w:val="Textoindependiente"/>
    <w:link w:val="SubttuloCar"/>
    <w:qFormat/>
    <w:pPr>
      <w:widowControl w:val="0"/>
      <w:overflowPunct w:val="0"/>
      <w:autoSpaceDE w:val="0"/>
      <w:jc w:val="both"/>
      <w:textAlignment w:val="baseline"/>
    </w:pPr>
    <w:rPr>
      <w:rFonts w:ascii="Arial" w:hAnsi="Arial" w:cs="Times New Roman"/>
      <w:b/>
      <w:bCs/>
      <w:spacing w:val="-2"/>
      <w:sz w:val="22"/>
      <w:szCs w:val="22"/>
      <w:lang w:val="x-none"/>
    </w:rPr>
  </w:style>
  <w:style w:type="paragraph" w:customStyle="1" w:styleId="xl32">
    <w:name w:val="xl32"/>
    <w:basedOn w:val="Normal"/>
    <w:pPr>
      <w:spacing w:before="280" w:after="280"/>
    </w:pPr>
    <w:rPr>
      <w:rFonts w:ascii="Arial" w:eastAsia="Arial Unicode MS" w:hAnsi="Arial"/>
      <w:sz w:val="18"/>
      <w:szCs w:val="18"/>
      <w:lang w:val="es-ES"/>
    </w:rPr>
  </w:style>
  <w:style w:type="paragraph" w:customStyle="1" w:styleId="font5">
    <w:name w:val="font5"/>
    <w:basedOn w:val="Normal"/>
    <w:pPr>
      <w:spacing w:before="280" w:after="280"/>
    </w:pPr>
    <w:rPr>
      <w:rFonts w:ascii="Arial" w:eastAsia="Arial Unicode MS" w:hAnsi="Arial"/>
      <w:sz w:val="14"/>
      <w:szCs w:val="14"/>
      <w:lang w:val="es-ES"/>
    </w:rPr>
  </w:style>
  <w:style w:type="paragraph" w:customStyle="1" w:styleId="xl69">
    <w:name w:val="xl69"/>
    <w:basedOn w:val="Normal"/>
    <w:pPr>
      <w:spacing w:before="280" w:after="280"/>
    </w:pPr>
    <w:rPr>
      <w:rFonts w:ascii="Arial" w:eastAsia="Arial Unicode MS" w:hAnsi="Arial"/>
      <w:b/>
      <w:bCs/>
      <w:sz w:val="18"/>
      <w:szCs w:val="18"/>
      <w:lang w:val="es-ES"/>
    </w:rPr>
  </w:style>
  <w:style w:type="paragraph" w:customStyle="1" w:styleId="Sangra3detindependiente1">
    <w:name w:val="Sangría 3 de t. independiente1"/>
    <w:basedOn w:val="Normal"/>
    <w:pPr>
      <w:widowControl w:val="0"/>
      <w:overflowPunct w:val="0"/>
      <w:autoSpaceDE w:val="0"/>
      <w:ind w:left="284" w:hanging="284"/>
      <w:jc w:val="both"/>
      <w:textAlignment w:val="baseline"/>
    </w:pPr>
    <w:rPr>
      <w:rFonts w:ascii="Arial" w:hAnsi="Arial" w:cs="Arial"/>
      <w:color w:val="0000FF"/>
      <w:sz w:val="20"/>
      <w:szCs w:val="20"/>
      <w:lang w:val="es-ES_tradnl"/>
    </w:rPr>
  </w:style>
  <w:style w:type="paragraph" w:customStyle="1" w:styleId="xl25">
    <w:name w:val="xl25"/>
    <w:basedOn w:val="Normal"/>
    <w:pPr>
      <w:shd w:val="clear" w:color="auto" w:fill="FFFFFF"/>
      <w:spacing w:before="280" w:after="280"/>
    </w:pPr>
    <w:rPr>
      <w:rFonts w:ascii="Arial" w:eastAsia="Arial Unicode MS" w:hAnsi="Arial"/>
      <w:b/>
      <w:bCs/>
      <w:lang w:val="es-ES"/>
    </w:rPr>
  </w:style>
  <w:style w:type="paragraph" w:customStyle="1" w:styleId="xl33">
    <w:name w:val="xl33"/>
    <w:basedOn w:val="Normal"/>
    <w:pPr>
      <w:spacing w:before="280" w:after="280"/>
    </w:pPr>
    <w:rPr>
      <w:rFonts w:ascii="Arial" w:eastAsia="Arial Unicode MS" w:hAnsi="Arial"/>
      <w:b/>
      <w:bCs/>
      <w:color w:val="000000"/>
      <w:sz w:val="18"/>
      <w:szCs w:val="18"/>
      <w:lang w:val="es-ES"/>
    </w:rPr>
  </w:style>
  <w:style w:type="paragraph" w:customStyle="1" w:styleId="xl107">
    <w:name w:val="xl107"/>
    <w:basedOn w:val="Normal"/>
    <w:pPr>
      <w:spacing w:before="280" w:after="280"/>
    </w:pPr>
    <w:rPr>
      <w:rFonts w:ascii="Bookman Old Style" w:eastAsia="Arial Unicode MS" w:hAnsi="Bookman Old Style"/>
      <w:b/>
      <w:bCs/>
      <w:sz w:val="16"/>
      <w:szCs w:val="16"/>
      <w:lang w:val="es-ES"/>
    </w:rPr>
  </w:style>
  <w:style w:type="paragraph" w:customStyle="1" w:styleId="xl59">
    <w:name w:val="xl59"/>
    <w:basedOn w:val="Normal"/>
    <w:pPr>
      <w:spacing w:before="280" w:after="280"/>
      <w:jc w:val="center"/>
      <w:textAlignment w:val="center"/>
    </w:pPr>
    <w:rPr>
      <w:rFonts w:ascii="Arial" w:eastAsia="Arial Unicode MS" w:hAnsi="Arial"/>
      <w:sz w:val="18"/>
      <w:szCs w:val="18"/>
      <w:lang w:val="es-ES"/>
    </w:rPr>
  </w:style>
  <w:style w:type="paragraph" w:styleId="Piedepgina">
    <w:name w:val="footer"/>
    <w:basedOn w:val="Normal"/>
    <w:link w:val="PiedepginaCar"/>
    <w:pPr>
      <w:widowControl w:val="0"/>
      <w:overflowPunct w:val="0"/>
      <w:autoSpaceDE w:val="0"/>
      <w:textAlignment w:val="baseline"/>
    </w:pPr>
    <w:rPr>
      <w:rFonts w:ascii="Courier New" w:hAnsi="Courier New" w:cs="Times New Roman"/>
      <w:lang w:val="es-ES"/>
    </w:rPr>
  </w:style>
  <w:style w:type="paragraph" w:styleId="Puesto">
    <w:name w:val="Title"/>
    <w:basedOn w:val="Normal"/>
    <w:next w:val="Subttulo"/>
    <w:link w:val="PuestoCar"/>
    <w:qFormat/>
    <w:pPr>
      <w:widowControl w:val="0"/>
      <w:overflowPunct w:val="0"/>
      <w:autoSpaceDE w:val="0"/>
      <w:textAlignment w:val="baseline"/>
    </w:pPr>
    <w:rPr>
      <w:rFonts w:ascii="Courier New" w:hAnsi="Courier New" w:cs="Courier New"/>
      <w:lang w:val="es-ES"/>
    </w:rPr>
  </w:style>
  <w:style w:type="paragraph" w:customStyle="1" w:styleId="Mapadeldocumento1">
    <w:name w:val="Mapa del documento1"/>
    <w:basedOn w:val="Normal"/>
    <w:pPr>
      <w:shd w:val="clear" w:color="auto" w:fill="000080"/>
    </w:pPr>
    <w:rPr>
      <w:rFonts w:ascii="Tahoma" w:hAnsi="Tahoma" w:cs="Tahoma"/>
    </w:rPr>
  </w:style>
  <w:style w:type="paragraph" w:customStyle="1" w:styleId="Textoindependiente22">
    <w:name w:val="Texto independiente 22"/>
    <w:basedOn w:val="Normal"/>
    <w:pPr>
      <w:widowControl w:val="0"/>
      <w:jc w:val="both"/>
    </w:pPr>
    <w:rPr>
      <w:rFonts w:ascii="Arial" w:hAnsi="Arial"/>
      <w:szCs w:val="20"/>
      <w:lang w:val="es-ES_tradnl"/>
    </w:rPr>
  </w:style>
  <w:style w:type="paragraph" w:styleId="Firma">
    <w:name w:val="Signature"/>
    <w:basedOn w:val="Normal"/>
    <w:pPr>
      <w:ind w:left="4252"/>
    </w:pPr>
    <w:rPr>
      <w:lang w:val="es-ES"/>
    </w:rPr>
  </w:style>
  <w:style w:type="paragraph" w:styleId="NormalWeb">
    <w:name w:val="Normal (Web)"/>
    <w:basedOn w:val="Normal"/>
    <w:pPr>
      <w:spacing w:before="280" w:after="280"/>
    </w:pPr>
    <w:rPr>
      <w:lang w:val="es-ES"/>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Contenidodelmarco">
    <w:name w:val="Contenido del marco"/>
    <w:basedOn w:val="Textoindependiente"/>
  </w:style>
  <w:style w:type="paragraph" w:customStyle="1" w:styleId="Textoindependiente33">
    <w:name w:val="Texto independiente 33"/>
    <w:basedOn w:val="Normal"/>
    <w:pPr>
      <w:widowControl w:val="0"/>
      <w:spacing w:after="120"/>
    </w:pPr>
    <w:rPr>
      <w:rFonts w:ascii="Courier New" w:hAnsi="Courier New" w:cs="Courier New"/>
      <w:sz w:val="16"/>
      <w:szCs w:val="16"/>
      <w:lang w:val="es-ES"/>
    </w:rPr>
  </w:style>
  <w:style w:type="paragraph" w:styleId="Asuntodelcomentario">
    <w:name w:val="annotation subject"/>
    <w:basedOn w:val="Textocomentario2"/>
    <w:next w:val="Textocomentario2"/>
    <w:link w:val="AsuntodelcomentarioCar"/>
    <w:uiPriority w:val="99"/>
    <w:rPr>
      <w:b/>
      <w:bCs/>
    </w:rPr>
  </w:style>
  <w:style w:type="paragraph" w:customStyle="1" w:styleId="Textoindependiente23">
    <w:name w:val="Texto independiente 23"/>
    <w:basedOn w:val="Normal"/>
    <w:pPr>
      <w:widowControl w:val="0"/>
      <w:jc w:val="both"/>
    </w:pPr>
    <w:rPr>
      <w:rFonts w:ascii="Arial" w:hAnsi="Arial"/>
      <w:szCs w:val="20"/>
      <w:lang w:val="es-ES_tradnl"/>
    </w:rPr>
  </w:style>
  <w:style w:type="paragraph" w:customStyle="1" w:styleId="Prrafodelista1">
    <w:name w:val="Párrafo de lista1"/>
    <w:basedOn w:val="Normal"/>
    <w:pPr>
      <w:spacing w:after="200" w:line="276" w:lineRule="auto"/>
      <w:ind w:left="720"/>
    </w:pPr>
    <w:rPr>
      <w:rFonts w:ascii="Calibri" w:hAnsi="Calibri"/>
      <w:sz w:val="22"/>
      <w:szCs w:val="22"/>
    </w:rPr>
  </w:style>
  <w:style w:type="paragraph" w:customStyle="1" w:styleId="toa">
    <w:name w:val="toa"/>
    <w:basedOn w:val="Normal"/>
    <w:pPr>
      <w:tabs>
        <w:tab w:val="left" w:pos="9000"/>
        <w:tab w:val="right" w:pos="9360"/>
      </w:tabs>
      <w:overflowPunct w:val="0"/>
      <w:autoSpaceDE w:val="0"/>
      <w:textAlignment w:val="baseline"/>
    </w:pPr>
    <w:rPr>
      <w:rFonts w:ascii="Courier New" w:eastAsia="Calibri" w:hAnsi="Courier New"/>
      <w:szCs w:val="20"/>
      <w:lang w:val="en-US"/>
    </w:rPr>
  </w:style>
  <w:style w:type="paragraph" w:customStyle="1" w:styleId="Textocomentario3">
    <w:name w:val="Texto comentario3"/>
    <w:basedOn w:val="Normal"/>
    <w:rPr>
      <w:sz w:val="20"/>
      <w:szCs w:val="20"/>
    </w:rPr>
  </w:style>
  <w:style w:type="character" w:customStyle="1" w:styleId="PiedepginaCar">
    <w:name w:val="Pie de página Car"/>
    <w:link w:val="Piedepgina"/>
    <w:rsid w:val="003670AB"/>
    <w:rPr>
      <w:rFonts w:ascii="Courier New" w:hAnsi="Courier New" w:cs="Courier New"/>
      <w:sz w:val="24"/>
      <w:szCs w:val="24"/>
      <w:lang w:val="es-ES" w:eastAsia="ar-SA"/>
    </w:rPr>
  </w:style>
  <w:style w:type="character" w:customStyle="1" w:styleId="RTFNum21">
    <w:name w:val="RTF_Num 2 1"/>
    <w:rsid w:val="00674A30"/>
    <w:rPr>
      <w:rFonts w:ascii="Arial" w:eastAsia="Arial" w:hAnsi="Arial" w:cs="Arial"/>
    </w:rPr>
  </w:style>
  <w:style w:type="character" w:customStyle="1" w:styleId="RTFNum22">
    <w:name w:val="RTF_Num 2 2"/>
    <w:rsid w:val="00674A30"/>
    <w:rPr>
      <w:rFonts w:ascii="Arial" w:eastAsia="Arial" w:hAnsi="Arial" w:cs="Arial"/>
    </w:rPr>
  </w:style>
  <w:style w:type="character" w:customStyle="1" w:styleId="RTFNum23">
    <w:name w:val="RTF_Num 2 3"/>
    <w:rsid w:val="00674A30"/>
    <w:rPr>
      <w:rFonts w:ascii="Arial" w:eastAsia="Arial" w:hAnsi="Arial" w:cs="Arial"/>
    </w:rPr>
  </w:style>
  <w:style w:type="character" w:customStyle="1" w:styleId="RTFNum24">
    <w:name w:val="RTF_Num 2 4"/>
    <w:rsid w:val="00674A30"/>
    <w:rPr>
      <w:rFonts w:ascii="Arial" w:eastAsia="Arial" w:hAnsi="Arial" w:cs="Arial"/>
    </w:rPr>
  </w:style>
  <w:style w:type="character" w:customStyle="1" w:styleId="RTFNum25">
    <w:name w:val="RTF_Num 2 5"/>
    <w:rsid w:val="00674A30"/>
    <w:rPr>
      <w:rFonts w:ascii="Arial" w:eastAsia="Arial" w:hAnsi="Arial" w:cs="Arial"/>
    </w:rPr>
  </w:style>
  <w:style w:type="character" w:customStyle="1" w:styleId="RTFNum26">
    <w:name w:val="RTF_Num 2 6"/>
    <w:rsid w:val="00674A30"/>
    <w:rPr>
      <w:rFonts w:ascii="Arial" w:eastAsia="Arial" w:hAnsi="Arial" w:cs="Arial"/>
    </w:rPr>
  </w:style>
  <w:style w:type="character" w:customStyle="1" w:styleId="RTFNum27">
    <w:name w:val="RTF_Num 2 7"/>
    <w:rsid w:val="00674A30"/>
    <w:rPr>
      <w:rFonts w:ascii="Arial" w:eastAsia="Arial" w:hAnsi="Arial" w:cs="Arial"/>
    </w:rPr>
  </w:style>
  <w:style w:type="character" w:customStyle="1" w:styleId="RTFNum28">
    <w:name w:val="RTF_Num 2 8"/>
    <w:rsid w:val="00674A30"/>
    <w:rPr>
      <w:rFonts w:ascii="Arial" w:eastAsia="Arial" w:hAnsi="Arial" w:cs="Arial"/>
    </w:rPr>
  </w:style>
  <w:style w:type="character" w:customStyle="1" w:styleId="RTFNum29">
    <w:name w:val="RTF_Num 2 9"/>
    <w:rsid w:val="00674A30"/>
    <w:rPr>
      <w:rFonts w:ascii="Arial" w:eastAsia="Arial" w:hAnsi="Arial" w:cs="Arial"/>
    </w:rPr>
  </w:style>
  <w:style w:type="character" w:customStyle="1" w:styleId="RTFNum210">
    <w:name w:val="RTF_Num 2 10"/>
    <w:rsid w:val="00674A30"/>
    <w:rPr>
      <w:rFonts w:ascii="Arial" w:eastAsia="Arial" w:hAnsi="Arial" w:cs="Arial"/>
    </w:rPr>
  </w:style>
  <w:style w:type="character" w:customStyle="1" w:styleId="WW-RTFNum21">
    <w:name w:val="WW-RTF_Num 2 1"/>
    <w:rsid w:val="00674A30"/>
    <w:rPr>
      <w:rFonts w:ascii="Symbol" w:eastAsia="Symbol" w:hAnsi="Symbol" w:cs="Symbol"/>
    </w:rPr>
  </w:style>
  <w:style w:type="character" w:customStyle="1" w:styleId="WW-RTFNum22">
    <w:name w:val="WW-RTF_Num 2 2"/>
    <w:rsid w:val="00674A30"/>
    <w:rPr>
      <w:rFonts w:ascii="OpenSymbol" w:eastAsia="OpenSymbol" w:hAnsi="OpenSymbol" w:cs="OpenSymbol"/>
    </w:rPr>
  </w:style>
  <w:style w:type="character" w:customStyle="1" w:styleId="WW-RTFNum23">
    <w:name w:val="WW-RTF_Num 2 3"/>
    <w:rsid w:val="00674A30"/>
    <w:rPr>
      <w:rFonts w:ascii="OpenSymbol" w:eastAsia="OpenSymbol" w:hAnsi="OpenSymbol" w:cs="OpenSymbol"/>
    </w:rPr>
  </w:style>
  <w:style w:type="character" w:customStyle="1" w:styleId="WW-RTFNum24">
    <w:name w:val="WW-RTF_Num 2 4"/>
    <w:rsid w:val="00674A30"/>
    <w:rPr>
      <w:rFonts w:ascii="OpenSymbol" w:eastAsia="OpenSymbol" w:hAnsi="OpenSymbol" w:cs="OpenSymbol"/>
    </w:rPr>
  </w:style>
  <w:style w:type="character" w:customStyle="1" w:styleId="WW-RTFNum25">
    <w:name w:val="WW-RTF_Num 2 5"/>
    <w:rsid w:val="00674A30"/>
    <w:rPr>
      <w:rFonts w:ascii="OpenSymbol" w:eastAsia="OpenSymbol" w:hAnsi="OpenSymbol" w:cs="OpenSymbol"/>
    </w:rPr>
  </w:style>
  <w:style w:type="character" w:customStyle="1" w:styleId="WW-RTFNum26">
    <w:name w:val="WW-RTF_Num 2 6"/>
    <w:rsid w:val="00674A30"/>
    <w:rPr>
      <w:rFonts w:ascii="OpenSymbol" w:eastAsia="OpenSymbol" w:hAnsi="OpenSymbol" w:cs="OpenSymbol"/>
    </w:rPr>
  </w:style>
  <w:style w:type="character" w:customStyle="1" w:styleId="WW-RTFNum27">
    <w:name w:val="WW-RTF_Num 2 7"/>
    <w:rsid w:val="00674A30"/>
    <w:rPr>
      <w:rFonts w:ascii="OpenSymbol" w:eastAsia="OpenSymbol" w:hAnsi="OpenSymbol" w:cs="OpenSymbol"/>
    </w:rPr>
  </w:style>
  <w:style w:type="character" w:customStyle="1" w:styleId="WW-RTFNum28">
    <w:name w:val="WW-RTF_Num 2 8"/>
    <w:rsid w:val="00674A30"/>
    <w:rPr>
      <w:rFonts w:ascii="OpenSymbol" w:eastAsia="OpenSymbol" w:hAnsi="OpenSymbol" w:cs="OpenSymbol"/>
    </w:rPr>
  </w:style>
  <w:style w:type="character" w:customStyle="1" w:styleId="WW-RTFNum29">
    <w:name w:val="WW-RTF_Num 2 9"/>
    <w:rsid w:val="00674A30"/>
    <w:rPr>
      <w:rFonts w:ascii="OpenSymbol" w:eastAsia="OpenSymbol" w:hAnsi="OpenSymbol" w:cs="OpenSymbol"/>
    </w:rPr>
  </w:style>
  <w:style w:type="character" w:customStyle="1" w:styleId="WW-RTFNum210">
    <w:name w:val="WW-RTF_Num 2 10"/>
    <w:rsid w:val="00674A30"/>
    <w:rPr>
      <w:rFonts w:ascii="OpenSymbol" w:eastAsia="OpenSymbol" w:hAnsi="OpenSymbol" w:cs="OpenSymbol"/>
    </w:rPr>
  </w:style>
  <w:style w:type="character" w:customStyle="1" w:styleId="WW-RTFNum211">
    <w:name w:val="WW-RTF_Num 2 11"/>
    <w:rsid w:val="00674A30"/>
  </w:style>
  <w:style w:type="character" w:customStyle="1" w:styleId="WW-RTFNum221">
    <w:name w:val="WW-RTF_Num 2 21"/>
    <w:rsid w:val="00674A30"/>
  </w:style>
  <w:style w:type="character" w:customStyle="1" w:styleId="WW-RTFNum231">
    <w:name w:val="WW-RTF_Num 2 31"/>
    <w:rsid w:val="00674A30"/>
  </w:style>
  <w:style w:type="character" w:customStyle="1" w:styleId="WW-RTFNum241">
    <w:name w:val="WW-RTF_Num 2 41"/>
    <w:rsid w:val="00674A30"/>
  </w:style>
  <w:style w:type="character" w:customStyle="1" w:styleId="WW-RTFNum251">
    <w:name w:val="WW-RTF_Num 2 51"/>
    <w:rsid w:val="00674A30"/>
  </w:style>
  <w:style w:type="character" w:customStyle="1" w:styleId="WW-RTFNum261">
    <w:name w:val="WW-RTF_Num 2 61"/>
    <w:rsid w:val="00674A30"/>
  </w:style>
  <w:style w:type="character" w:customStyle="1" w:styleId="WW-RTFNum271">
    <w:name w:val="WW-RTF_Num 2 71"/>
    <w:rsid w:val="00674A30"/>
  </w:style>
  <w:style w:type="character" w:customStyle="1" w:styleId="WW-RTFNum281">
    <w:name w:val="WW-RTF_Num 2 81"/>
    <w:rsid w:val="00674A30"/>
  </w:style>
  <w:style w:type="character" w:customStyle="1" w:styleId="WW-RTFNum291">
    <w:name w:val="WW-RTF_Num 2 91"/>
    <w:rsid w:val="00674A30"/>
  </w:style>
  <w:style w:type="character" w:customStyle="1" w:styleId="WW-RTFNum2101">
    <w:name w:val="WW-RTF_Num 2 101"/>
    <w:rsid w:val="00674A30"/>
  </w:style>
  <w:style w:type="character" w:customStyle="1" w:styleId="WW-RTFNum2112">
    <w:name w:val="WW-RTF_Num 2 112"/>
    <w:rsid w:val="00674A30"/>
  </w:style>
  <w:style w:type="character" w:customStyle="1" w:styleId="WW-RTFNum2212">
    <w:name w:val="WW-RTF_Num 2 212"/>
    <w:rsid w:val="00674A30"/>
  </w:style>
  <w:style w:type="character" w:customStyle="1" w:styleId="WW-RTFNum2312">
    <w:name w:val="WW-RTF_Num 2 312"/>
    <w:rsid w:val="00674A30"/>
  </w:style>
  <w:style w:type="character" w:customStyle="1" w:styleId="WW-RTFNum2412">
    <w:name w:val="WW-RTF_Num 2 412"/>
    <w:rsid w:val="00674A30"/>
  </w:style>
  <w:style w:type="character" w:customStyle="1" w:styleId="WW-RTFNum2512">
    <w:name w:val="WW-RTF_Num 2 512"/>
    <w:rsid w:val="00674A30"/>
  </w:style>
  <w:style w:type="character" w:customStyle="1" w:styleId="WW-RTFNum2612">
    <w:name w:val="WW-RTF_Num 2 612"/>
    <w:rsid w:val="00674A30"/>
  </w:style>
  <w:style w:type="character" w:customStyle="1" w:styleId="WW-RTFNum2712">
    <w:name w:val="WW-RTF_Num 2 712"/>
    <w:rsid w:val="00674A30"/>
  </w:style>
  <w:style w:type="character" w:customStyle="1" w:styleId="WW-RTFNum2812">
    <w:name w:val="WW-RTF_Num 2 812"/>
    <w:rsid w:val="00674A30"/>
  </w:style>
  <w:style w:type="character" w:customStyle="1" w:styleId="WW-RTFNum2912">
    <w:name w:val="WW-RTF_Num 2 912"/>
    <w:rsid w:val="00674A30"/>
  </w:style>
  <w:style w:type="character" w:customStyle="1" w:styleId="WW-RTFNum21012">
    <w:name w:val="WW-RTF_Num 2 1012"/>
    <w:rsid w:val="00674A30"/>
  </w:style>
  <w:style w:type="character" w:customStyle="1" w:styleId="WW-RTFNum21123">
    <w:name w:val="WW-RTF_Num 2 1123"/>
    <w:rsid w:val="00674A30"/>
  </w:style>
  <w:style w:type="character" w:customStyle="1" w:styleId="WW-RTFNum22123">
    <w:name w:val="WW-RTF_Num 2 2123"/>
    <w:rsid w:val="00674A30"/>
  </w:style>
  <w:style w:type="character" w:customStyle="1" w:styleId="WW-RTFNum23123">
    <w:name w:val="WW-RTF_Num 2 3123"/>
    <w:rsid w:val="00674A30"/>
  </w:style>
  <w:style w:type="character" w:customStyle="1" w:styleId="WW-RTFNum24123">
    <w:name w:val="WW-RTF_Num 2 4123"/>
    <w:rsid w:val="00674A30"/>
  </w:style>
  <w:style w:type="character" w:customStyle="1" w:styleId="WW-RTFNum25123">
    <w:name w:val="WW-RTF_Num 2 5123"/>
    <w:rsid w:val="00674A30"/>
  </w:style>
  <w:style w:type="character" w:customStyle="1" w:styleId="WW-RTFNum26123">
    <w:name w:val="WW-RTF_Num 2 6123"/>
    <w:rsid w:val="00674A30"/>
  </w:style>
  <w:style w:type="character" w:customStyle="1" w:styleId="WW-RTFNum27123">
    <w:name w:val="WW-RTF_Num 2 7123"/>
    <w:rsid w:val="00674A30"/>
  </w:style>
  <w:style w:type="character" w:customStyle="1" w:styleId="WW-RTFNum28123">
    <w:name w:val="WW-RTF_Num 2 8123"/>
    <w:rsid w:val="00674A30"/>
  </w:style>
  <w:style w:type="character" w:customStyle="1" w:styleId="WW-RTFNum29123">
    <w:name w:val="WW-RTF_Num 2 9123"/>
    <w:rsid w:val="00674A30"/>
  </w:style>
  <w:style w:type="character" w:customStyle="1" w:styleId="WW-RTFNum210123">
    <w:name w:val="WW-RTF_Num 2 10123"/>
    <w:rsid w:val="00674A30"/>
  </w:style>
  <w:style w:type="character" w:customStyle="1" w:styleId="WW-RTFNum211234">
    <w:name w:val="WW-RTF_Num 2 11234"/>
    <w:rsid w:val="00674A30"/>
  </w:style>
  <w:style w:type="character" w:customStyle="1" w:styleId="WW-RTFNum221234">
    <w:name w:val="WW-RTF_Num 2 21234"/>
    <w:rsid w:val="00674A30"/>
  </w:style>
  <w:style w:type="character" w:customStyle="1" w:styleId="WW-RTFNum231234">
    <w:name w:val="WW-RTF_Num 2 31234"/>
    <w:rsid w:val="00674A30"/>
  </w:style>
  <w:style w:type="character" w:customStyle="1" w:styleId="WW-RTFNum241234">
    <w:name w:val="WW-RTF_Num 2 41234"/>
    <w:rsid w:val="00674A30"/>
  </w:style>
  <w:style w:type="character" w:customStyle="1" w:styleId="WW-RTFNum251234">
    <w:name w:val="WW-RTF_Num 2 51234"/>
    <w:rsid w:val="00674A30"/>
  </w:style>
  <w:style w:type="character" w:customStyle="1" w:styleId="WW-RTFNum261234">
    <w:name w:val="WW-RTF_Num 2 61234"/>
    <w:rsid w:val="00674A30"/>
  </w:style>
  <w:style w:type="character" w:customStyle="1" w:styleId="WW-RTFNum271234">
    <w:name w:val="WW-RTF_Num 2 71234"/>
    <w:rsid w:val="00674A30"/>
  </w:style>
  <w:style w:type="character" w:customStyle="1" w:styleId="WW-RTFNum281234">
    <w:name w:val="WW-RTF_Num 2 81234"/>
    <w:rsid w:val="00674A30"/>
  </w:style>
  <w:style w:type="character" w:customStyle="1" w:styleId="WW-RTFNum291234">
    <w:name w:val="WW-RTF_Num 2 91234"/>
    <w:rsid w:val="00674A30"/>
  </w:style>
  <w:style w:type="character" w:customStyle="1" w:styleId="WW-RTFNum2101234">
    <w:name w:val="WW-RTF_Num 2 101234"/>
    <w:rsid w:val="00674A30"/>
  </w:style>
  <w:style w:type="character" w:customStyle="1" w:styleId="WW-RTFNum2112345">
    <w:name w:val="WW-RTF_Num 2 112345"/>
    <w:rsid w:val="00674A30"/>
  </w:style>
  <w:style w:type="character" w:customStyle="1" w:styleId="WW-RTFNum2212345">
    <w:name w:val="WW-RTF_Num 2 212345"/>
    <w:rsid w:val="00674A30"/>
  </w:style>
  <w:style w:type="character" w:customStyle="1" w:styleId="WW-RTFNum2312345">
    <w:name w:val="WW-RTF_Num 2 312345"/>
    <w:rsid w:val="00674A30"/>
  </w:style>
  <w:style w:type="character" w:customStyle="1" w:styleId="WW-RTFNum2412345">
    <w:name w:val="WW-RTF_Num 2 412345"/>
    <w:rsid w:val="00674A30"/>
  </w:style>
  <w:style w:type="character" w:customStyle="1" w:styleId="WW-RTFNum2512345">
    <w:name w:val="WW-RTF_Num 2 512345"/>
    <w:rsid w:val="00674A30"/>
  </w:style>
  <w:style w:type="character" w:customStyle="1" w:styleId="WW-RTFNum2612345">
    <w:name w:val="WW-RTF_Num 2 612345"/>
    <w:rsid w:val="00674A30"/>
  </w:style>
  <w:style w:type="character" w:customStyle="1" w:styleId="WW-RTFNum2712345">
    <w:name w:val="WW-RTF_Num 2 712345"/>
    <w:rsid w:val="00674A30"/>
  </w:style>
  <w:style w:type="character" w:customStyle="1" w:styleId="WW-RTFNum2812345">
    <w:name w:val="WW-RTF_Num 2 812345"/>
    <w:rsid w:val="00674A30"/>
  </w:style>
  <w:style w:type="character" w:customStyle="1" w:styleId="WW-RTFNum2912345">
    <w:name w:val="WW-RTF_Num 2 912345"/>
    <w:rsid w:val="00674A30"/>
  </w:style>
  <w:style w:type="character" w:customStyle="1" w:styleId="WW-RTFNum21012345">
    <w:name w:val="WW-RTF_Num 2 1012345"/>
    <w:rsid w:val="00674A30"/>
  </w:style>
  <w:style w:type="character" w:customStyle="1" w:styleId="WW-RTFNum21123456">
    <w:name w:val="WW-RTF_Num 2 1123456"/>
    <w:rsid w:val="00674A30"/>
    <w:rPr>
      <w:rFonts w:ascii="Arial" w:eastAsia="Arial" w:hAnsi="Arial" w:cs="Arial"/>
    </w:rPr>
  </w:style>
  <w:style w:type="character" w:customStyle="1" w:styleId="WW-RTFNum22123456">
    <w:name w:val="WW-RTF_Num 2 2123456"/>
    <w:rsid w:val="00674A30"/>
    <w:rPr>
      <w:rFonts w:ascii="Arial" w:eastAsia="Arial" w:hAnsi="Arial" w:cs="Arial"/>
    </w:rPr>
  </w:style>
  <w:style w:type="character" w:customStyle="1" w:styleId="WW-RTFNum23123456">
    <w:name w:val="WW-RTF_Num 2 3123456"/>
    <w:rsid w:val="00674A30"/>
    <w:rPr>
      <w:rFonts w:ascii="Arial" w:eastAsia="Arial" w:hAnsi="Arial" w:cs="Arial"/>
    </w:rPr>
  </w:style>
  <w:style w:type="character" w:customStyle="1" w:styleId="WW-RTFNum24123456">
    <w:name w:val="WW-RTF_Num 2 4123456"/>
    <w:rsid w:val="00674A30"/>
    <w:rPr>
      <w:rFonts w:ascii="Arial" w:eastAsia="Arial" w:hAnsi="Arial" w:cs="Arial"/>
    </w:rPr>
  </w:style>
  <w:style w:type="character" w:customStyle="1" w:styleId="WW-RTFNum25123456">
    <w:name w:val="WW-RTF_Num 2 5123456"/>
    <w:rsid w:val="00674A30"/>
    <w:rPr>
      <w:rFonts w:ascii="Arial" w:eastAsia="Arial" w:hAnsi="Arial" w:cs="Arial"/>
    </w:rPr>
  </w:style>
  <w:style w:type="character" w:customStyle="1" w:styleId="WW-RTFNum26123456">
    <w:name w:val="WW-RTF_Num 2 6123456"/>
    <w:rsid w:val="00674A30"/>
    <w:rPr>
      <w:rFonts w:ascii="Arial" w:eastAsia="Arial" w:hAnsi="Arial" w:cs="Arial"/>
    </w:rPr>
  </w:style>
  <w:style w:type="character" w:customStyle="1" w:styleId="WW-RTFNum27123456">
    <w:name w:val="WW-RTF_Num 2 7123456"/>
    <w:rsid w:val="00674A30"/>
    <w:rPr>
      <w:rFonts w:ascii="Arial" w:eastAsia="Arial" w:hAnsi="Arial" w:cs="Arial"/>
    </w:rPr>
  </w:style>
  <w:style w:type="character" w:customStyle="1" w:styleId="WW-RTFNum28123456">
    <w:name w:val="WW-RTF_Num 2 8123456"/>
    <w:rsid w:val="00674A30"/>
    <w:rPr>
      <w:rFonts w:ascii="Arial" w:eastAsia="Arial" w:hAnsi="Arial" w:cs="Arial"/>
    </w:rPr>
  </w:style>
  <w:style w:type="character" w:customStyle="1" w:styleId="WW-RTFNum29123456">
    <w:name w:val="WW-RTF_Num 2 9123456"/>
    <w:rsid w:val="00674A30"/>
    <w:rPr>
      <w:rFonts w:ascii="Arial" w:eastAsia="Arial" w:hAnsi="Arial" w:cs="Arial"/>
    </w:rPr>
  </w:style>
  <w:style w:type="character" w:customStyle="1" w:styleId="WW-RTFNum210123456">
    <w:name w:val="WW-RTF_Num 2 10123456"/>
    <w:rsid w:val="00674A30"/>
    <w:rPr>
      <w:rFonts w:ascii="Arial" w:eastAsia="Arial" w:hAnsi="Arial" w:cs="Arial"/>
    </w:rPr>
  </w:style>
  <w:style w:type="character" w:customStyle="1" w:styleId="WW-RTFNum211234567">
    <w:name w:val="WW-RTF_Num 2 11234567"/>
    <w:rsid w:val="00674A30"/>
  </w:style>
  <w:style w:type="character" w:customStyle="1" w:styleId="WW-RTFNum221234567">
    <w:name w:val="WW-RTF_Num 2 21234567"/>
    <w:rsid w:val="00674A30"/>
  </w:style>
  <w:style w:type="character" w:customStyle="1" w:styleId="WW-RTFNum231234567">
    <w:name w:val="WW-RTF_Num 2 31234567"/>
    <w:rsid w:val="00674A30"/>
  </w:style>
  <w:style w:type="character" w:customStyle="1" w:styleId="WW-RTFNum241234567">
    <w:name w:val="WW-RTF_Num 2 41234567"/>
    <w:rsid w:val="00674A30"/>
  </w:style>
  <w:style w:type="character" w:customStyle="1" w:styleId="WW-RTFNum251234567">
    <w:name w:val="WW-RTF_Num 2 51234567"/>
    <w:rsid w:val="00674A30"/>
  </w:style>
  <w:style w:type="character" w:customStyle="1" w:styleId="WW-RTFNum261234567">
    <w:name w:val="WW-RTF_Num 2 61234567"/>
    <w:rsid w:val="00674A30"/>
  </w:style>
  <w:style w:type="character" w:customStyle="1" w:styleId="WW-RTFNum271234567">
    <w:name w:val="WW-RTF_Num 2 71234567"/>
    <w:rsid w:val="00674A30"/>
  </w:style>
  <w:style w:type="character" w:customStyle="1" w:styleId="WW-RTFNum281234567">
    <w:name w:val="WW-RTF_Num 2 81234567"/>
    <w:rsid w:val="00674A30"/>
  </w:style>
  <w:style w:type="character" w:customStyle="1" w:styleId="WW-RTFNum291234567">
    <w:name w:val="WW-RTF_Num 2 91234567"/>
    <w:rsid w:val="00674A30"/>
  </w:style>
  <w:style w:type="character" w:customStyle="1" w:styleId="WW-RTFNum2101234567">
    <w:name w:val="WW-RTF_Num 2 101234567"/>
    <w:rsid w:val="00674A30"/>
  </w:style>
  <w:style w:type="character" w:customStyle="1" w:styleId="WW-RTFNum2112345678">
    <w:name w:val="WW-RTF_Num 2 112345678"/>
    <w:rsid w:val="00674A30"/>
  </w:style>
  <w:style w:type="character" w:customStyle="1" w:styleId="WW-RTFNum2212345678">
    <w:name w:val="WW-RTF_Num 2 212345678"/>
    <w:rsid w:val="00674A30"/>
  </w:style>
  <w:style w:type="character" w:customStyle="1" w:styleId="WW-RTFNum2312345678">
    <w:name w:val="WW-RTF_Num 2 312345678"/>
    <w:rsid w:val="00674A30"/>
  </w:style>
  <w:style w:type="character" w:customStyle="1" w:styleId="WW-RTFNum2412345678">
    <w:name w:val="WW-RTF_Num 2 412345678"/>
    <w:rsid w:val="00674A30"/>
  </w:style>
  <w:style w:type="character" w:customStyle="1" w:styleId="WW-RTFNum2512345678">
    <w:name w:val="WW-RTF_Num 2 512345678"/>
    <w:rsid w:val="00674A30"/>
  </w:style>
  <w:style w:type="character" w:customStyle="1" w:styleId="WW-RTFNum2612345678">
    <w:name w:val="WW-RTF_Num 2 612345678"/>
    <w:rsid w:val="00674A30"/>
  </w:style>
  <w:style w:type="character" w:customStyle="1" w:styleId="WW-RTFNum2712345678">
    <w:name w:val="WW-RTF_Num 2 712345678"/>
    <w:rsid w:val="00674A30"/>
  </w:style>
  <w:style w:type="character" w:customStyle="1" w:styleId="WW-RTFNum2812345678">
    <w:name w:val="WW-RTF_Num 2 812345678"/>
    <w:rsid w:val="00674A30"/>
  </w:style>
  <w:style w:type="character" w:customStyle="1" w:styleId="WW-RTFNum2912345678">
    <w:name w:val="WW-RTF_Num 2 912345678"/>
    <w:rsid w:val="00674A30"/>
  </w:style>
  <w:style w:type="character" w:customStyle="1" w:styleId="WW-RTFNum21012345678">
    <w:name w:val="WW-RTF_Num 2 1012345678"/>
    <w:rsid w:val="00674A30"/>
  </w:style>
  <w:style w:type="character" w:customStyle="1" w:styleId="WW-RTFNum21123456789">
    <w:name w:val="WW-RTF_Num 2 1123456789"/>
    <w:rsid w:val="00674A30"/>
  </w:style>
  <w:style w:type="character" w:customStyle="1" w:styleId="WW-RTFNum22123456789">
    <w:name w:val="WW-RTF_Num 2 2123456789"/>
    <w:rsid w:val="00674A30"/>
  </w:style>
  <w:style w:type="character" w:customStyle="1" w:styleId="WW-RTFNum23123456789">
    <w:name w:val="WW-RTF_Num 2 3123456789"/>
    <w:rsid w:val="00674A30"/>
  </w:style>
  <w:style w:type="character" w:customStyle="1" w:styleId="WW-RTFNum24123456789">
    <w:name w:val="WW-RTF_Num 2 4123456789"/>
    <w:rsid w:val="00674A30"/>
  </w:style>
  <w:style w:type="character" w:customStyle="1" w:styleId="WW-RTFNum25123456789">
    <w:name w:val="WW-RTF_Num 2 5123456789"/>
    <w:rsid w:val="00674A30"/>
  </w:style>
  <w:style w:type="character" w:customStyle="1" w:styleId="WW-RTFNum26123456789">
    <w:name w:val="WW-RTF_Num 2 6123456789"/>
    <w:rsid w:val="00674A30"/>
  </w:style>
  <w:style w:type="character" w:customStyle="1" w:styleId="WW-RTFNum27123456789">
    <w:name w:val="WW-RTF_Num 2 7123456789"/>
    <w:rsid w:val="00674A30"/>
  </w:style>
  <w:style w:type="character" w:customStyle="1" w:styleId="WW-RTFNum28123456789">
    <w:name w:val="WW-RTF_Num 2 8123456789"/>
    <w:rsid w:val="00674A30"/>
  </w:style>
  <w:style w:type="character" w:customStyle="1" w:styleId="WW-RTFNum29123456789">
    <w:name w:val="WW-RTF_Num 2 9123456789"/>
    <w:rsid w:val="00674A30"/>
  </w:style>
  <w:style w:type="character" w:customStyle="1" w:styleId="WW-RTFNum210123456789">
    <w:name w:val="WW-RTF_Num 2 10123456789"/>
    <w:rsid w:val="00674A30"/>
  </w:style>
  <w:style w:type="character" w:customStyle="1" w:styleId="WW-RTFNum2112345678910">
    <w:name w:val="WW-RTF_Num 2 112345678910"/>
    <w:rsid w:val="00674A30"/>
    <w:rPr>
      <w:rFonts w:ascii="Arial" w:eastAsia="Arial" w:hAnsi="Arial" w:cs="Arial"/>
    </w:rPr>
  </w:style>
  <w:style w:type="character" w:customStyle="1" w:styleId="WW-RTFNum2212345678910">
    <w:name w:val="WW-RTF_Num 2 212345678910"/>
    <w:rsid w:val="00674A30"/>
    <w:rPr>
      <w:rFonts w:ascii="Arial" w:eastAsia="Arial" w:hAnsi="Arial" w:cs="Arial"/>
    </w:rPr>
  </w:style>
  <w:style w:type="character" w:customStyle="1" w:styleId="WW-RTFNum2312345678910">
    <w:name w:val="WW-RTF_Num 2 312345678910"/>
    <w:rsid w:val="00674A30"/>
    <w:rPr>
      <w:rFonts w:ascii="Arial" w:eastAsia="Arial" w:hAnsi="Arial" w:cs="Arial"/>
    </w:rPr>
  </w:style>
  <w:style w:type="character" w:customStyle="1" w:styleId="WW-RTFNum2412345678910">
    <w:name w:val="WW-RTF_Num 2 412345678910"/>
    <w:rsid w:val="00674A30"/>
    <w:rPr>
      <w:rFonts w:ascii="Arial" w:eastAsia="Arial" w:hAnsi="Arial" w:cs="Arial"/>
    </w:rPr>
  </w:style>
  <w:style w:type="character" w:customStyle="1" w:styleId="WW-RTFNum2512345678910">
    <w:name w:val="WW-RTF_Num 2 512345678910"/>
    <w:rsid w:val="00674A30"/>
    <w:rPr>
      <w:rFonts w:ascii="Arial" w:eastAsia="Arial" w:hAnsi="Arial" w:cs="Arial"/>
    </w:rPr>
  </w:style>
  <w:style w:type="character" w:customStyle="1" w:styleId="WW-RTFNum2612345678910">
    <w:name w:val="WW-RTF_Num 2 612345678910"/>
    <w:rsid w:val="00674A30"/>
    <w:rPr>
      <w:rFonts w:ascii="Arial" w:eastAsia="Arial" w:hAnsi="Arial" w:cs="Arial"/>
    </w:rPr>
  </w:style>
  <w:style w:type="character" w:customStyle="1" w:styleId="WW-RTFNum2712345678910">
    <w:name w:val="WW-RTF_Num 2 712345678910"/>
    <w:rsid w:val="00674A30"/>
    <w:rPr>
      <w:rFonts w:ascii="Arial" w:eastAsia="Arial" w:hAnsi="Arial" w:cs="Arial"/>
    </w:rPr>
  </w:style>
  <w:style w:type="character" w:customStyle="1" w:styleId="WW-RTFNum2812345678910">
    <w:name w:val="WW-RTF_Num 2 812345678910"/>
    <w:rsid w:val="00674A30"/>
    <w:rPr>
      <w:rFonts w:ascii="Arial" w:eastAsia="Arial" w:hAnsi="Arial" w:cs="Arial"/>
    </w:rPr>
  </w:style>
  <w:style w:type="character" w:customStyle="1" w:styleId="WW-RTFNum2912345678910">
    <w:name w:val="WW-RTF_Num 2 912345678910"/>
    <w:rsid w:val="00674A30"/>
    <w:rPr>
      <w:rFonts w:ascii="Arial" w:eastAsia="Arial" w:hAnsi="Arial" w:cs="Arial"/>
    </w:rPr>
  </w:style>
  <w:style w:type="character" w:customStyle="1" w:styleId="WW-RTFNum21012345678910">
    <w:name w:val="WW-RTF_Num 2 1012345678910"/>
    <w:rsid w:val="00674A30"/>
    <w:rPr>
      <w:rFonts w:ascii="Arial" w:eastAsia="Arial" w:hAnsi="Arial" w:cs="Arial"/>
    </w:rPr>
  </w:style>
  <w:style w:type="character" w:customStyle="1" w:styleId="WW-RTFNum211234567891011">
    <w:name w:val="WW-RTF_Num 2 11234567891011"/>
    <w:rsid w:val="00674A30"/>
  </w:style>
  <w:style w:type="character" w:customStyle="1" w:styleId="WW-RTFNum221234567891011">
    <w:name w:val="WW-RTF_Num 2 21234567891011"/>
    <w:rsid w:val="00674A30"/>
  </w:style>
  <w:style w:type="character" w:customStyle="1" w:styleId="WW-RTFNum231234567891011">
    <w:name w:val="WW-RTF_Num 2 31234567891011"/>
    <w:rsid w:val="00674A30"/>
  </w:style>
  <w:style w:type="character" w:customStyle="1" w:styleId="WW-RTFNum241234567891011">
    <w:name w:val="WW-RTF_Num 2 41234567891011"/>
    <w:rsid w:val="00674A30"/>
  </w:style>
  <w:style w:type="character" w:customStyle="1" w:styleId="WW-RTFNum251234567891011">
    <w:name w:val="WW-RTF_Num 2 51234567891011"/>
    <w:rsid w:val="00674A30"/>
  </w:style>
  <w:style w:type="character" w:customStyle="1" w:styleId="WW-RTFNum261234567891011">
    <w:name w:val="WW-RTF_Num 2 61234567891011"/>
    <w:rsid w:val="00674A30"/>
  </w:style>
  <w:style w:type="character" w:customStyle="1" w:styleId="WW-RTFNum271234567891011">
    <w:name w:val="WW-RTF_Num 2 71234567891011"/>
    <w:rsid w:val="00674A30"/>
  </w:style>
  <w:style w:type="character" w:customStyle="1" w:styleId="WW-RTFNum281234567891011">
    <w:name w:val="WW-RTF_Num 2 81234567891011"/>
    <w:rsid w:val="00674A30"/>
  </w:style>
  <w:style w:type="character" w:customStyle="1" w:styleId="WW-RTFNum291234567891011">
    <w:name w:val="WW-RTF_Num 2 91234567891011"/>
    <w:rsid w:val="00674A30"/>
  </w:style>
  <w:style w:type="character" w:customStyle="1" w:styleId="WW-RTFNum2101234567891011">
    <w:name w:val="WW-RTF_Num 2 101234567891011"/>
    <w:rsid w:val="00674A30"/>
  </w:style>
  <w:style w:type="character" w:customStyle="1" w:styleId="WW-RTFNum21123456789101112">
    <w:name w:val="WW-RTF_Num 2 1123456789101112"/>
    <w:rsid w:val="00674A30"/>
    <w:rPr>
      <w:rFonts w:ascii="Arial" w:eastAsia="Arial" w:hAnsi="Arial" w:cs="Arial"/>
    </w:rPr>
  </w:style>
  <w:style w:type="character" w:customStyle="1" w:styleId="WW-RTFNum22123456789101112">
    <w:name w:val="WW-RTF_Num 2 2123456789101112"/>
    <w:rsid w:val="00674A30"/>
    <w:rPr>
      <w:rFonts w:ascii="Arial" w:eastAsia="Arial" w:hAnsi="Arial" w:cs="Arial"/>
    </w:rPr>
  </w:style>
  <w:style w:type="character" w:customStyle="1" w:styleId="WW-RTFNum23123456789101112">
    <w:name w:val="WW-RTF_Num 2 3123456789101112"/>
    <w:rsid w:val="00674A30"/>
    <w:rPr>
      <w:rFonts w:ascii="Arial" w:eastAsia="Arial" w:hAnsi="Arial" w:cs="Arial"/>
    </w:rPr>
  </w:style>
  <w:style w:type="character" w:customStyle="1" w:styleId="WW-RTFNum24123456789101112">
    <w:name w:val="WW-RTF_Num 2 4123456789101112"/>
    <w:rsid w:val="00674A30"/>
    <w:rPr>
      <w:rFonts w:ascii="Arial" w:eastAsia="Arial" w:hAnsi="Arial" w:cs="Arial"/>
    </w:rPr>
  </w:style>
  <w:style w:type="character" w:customStyle="1" w:styleId="WW-RTFNum25123456789101112">
    <w:name w:val="WW-RTF_Num 2 5123456789101112"/>
    <w:rsid w:val="00674A30"/>
    <w:rPr>
      <w:rFonts w:ascii="Arial" w:eastAsia="Arial" w:hAnsi="Arial" w:cs="Arial"/>
    </w:rPr>
  </w:style>
  <w:style w:type="character" w:customStyle="1" w:styleId="WW-RTFNum26123456789101112">
    <w:name w:val="WW-RTF_Num 2 6123456789101112"/>
    <w:rsid w:val="00674A30"/>
    <w:rPr>
      <w:rFonts w:ascii="Arial" w:eastAsia="Arial" w:hAnsi="Arial" w:cs="Arial"/>
    </w:rPr>
  </w:style>
  <w:style w:type="character" w:customStyle="1" w:styleId="WW-RTFNum27123456789101112">
    <w:name w:val="WW-RTF_Num 2 7123456789101112"/>
    <w:rsid w:val="00674A30"/>
    <w:rPr>
      <w:rFonts w:ascii="Arial" w:eastAsia="Arial" w:hAnsi="Arial" w:cs="Arial"/>
    </w:rPr>
  </w:style>
  <w:style w:type="character" w:customStyle="1" w:styleId="WW-RTFNum28123456789101112">
    <w:name w:val="WW-RTF_Num 2 8123456789101112"/>
    <w:rsid w:val="00674A30"/>
    <w:rPr>
      <w:rFonts w:ascii="Arial" w:eastAsia="Arial" w:hAnsi="Arial" w:cs="Arial"/>
    </w:rPr>
  </w:style>
  <w:style w:type="character" w:customStyle="1" w:styleId="WW-RTFNum29123456789101112">
    <w:name w:val="WW-RTF_Num 2 9123456789101112"/>
    <w:rsid w:val="00674A30"/>
    <w:rPr>
      <w:rFonts w:ascii="Arial" w:eastAsia="Arial" w:hAnsi="Arial" w:cs="Arial"/>
    </w:rPr>
  </w:style>
  <w:style w:type="character" w:customStyle="1" w:styleId="WW-RTFNum210123456789101112">
    <w:name w:val="WW-RTF_Num 2 10123456789101112"/>
    <w:rsid w:val="00674A30"/>
    <w:rPr>
      <w:rFonts w:ascii="Arial" w:eastAsia="Arial" w:hAnsi="Arial" w:cs="Arial"/>
    </w:rPr>
  </w:style>
  <w:style w:type="character" w:customStyle="1" w:styleId="WW-RTFNum2112345678910111213">
    <w:name w:val="WW-RTF_Num 2 112345678910111213"/>
    <w:rsid w:val="00674A30"/>
  </w:style>
  <w:style w:type="character" w:customStyle="1" w:styleId="WW-RTFNum2212345678910111213">
    <w:name w:val="WW-RTF_Num 2 212345678910111213"/>
    <w:rsid w:val="00674A30"/>
  </w:style>
  <w:style w:type="character" w:customStyle="1" w:styleId="WW-RTFNum2312345678910111213">
    <w:name w:val="WW-RTF_Num 2 312345678910111213"/>
    <w:rsid w:val="00674A30"/>
  </w:style>
  <w:style w:type="character" w:customStyle="1" w:styleId="WW-RTFNum2412345678910111213">
    <w:name w:val="WW-RTF_Num 2 412345678910111213"/>
    <w:rsid w:val="00674A30"/>
  </w:style>
  <w:style w:type="character" w:customStyle="1" w:styleId="WW-RTFNum2512345678910111213">
    <w:name w:val="WW-RTF_Num 2 512345678910111213"/>
    <w:rsid w:val="00674A30"/>
  </w:style>
  <w:style w:type="character" w:customStyle="1" w:styleId="WW-RTFNum2612345678910111213">
    <w:name w:val="WW-RTF_Num 2 612345678910111213"/>
    <w:rsid w:val="00674A30"/>
  </w:style>
  <w:style w:type="character" w:customStyle="1" w:styleId="WW-RTFNum2712345678910111213">
    <w:name w:val="WW-RTF_Num 2 712345678910111213"/>
    <w:rsid w:val="00674A30"/>
  </w:style>
  <w:style w:type="character" w:customStyle="1" w:styleId="WW-RTFNum2812345678910111213">
    <w:name w:val="WW-RTF_Num 2 812345678910111213"/>
    <w:rsid w:val="00674A30"/>
  </w:style>
  <w:style w:type="character" w:customStyle="1" w:styleId="WW-RTFNum2912345678910111213">
    <w:name w:val="WW-RTF_Num 2 912345678910111213"/>
    <w:rsid w:val="00674A30"/>
  </w:style>
  <w:style w:type="character" w:customStyle="1" w:styleId="WW-RTFNum21012345678910111213">
    <w:name w:val="WW-RTF_Num 2 1012345678910111213"/>
    <w:rsid w:val="00674A30"/>
  </w:style>
  <w:style w:type="character" w:customStyle="1" w:styleId="WW-RTFNum211234567891011121314">
    <w:name w:val="WW-RTF_Num 2 11234567891011121314"/>
    <w:rsid w:val="00674A30"/>
    <w:rPr>
      <w:rFonts w:ascii="Symbol" w:eastAsia="Symbol" w:hAnsi="Symbol" w:cs="Symbol"/>
    </w:rPr>
  </w:style>
  <w:style w:type="character" w:customStyle="1" w:styleId="WW-RTFNum221234567891011121314">
    <w:name w:val="WW-RTF_Num 2 21234567891011121314"/>
    <w:rsid w:val="00674A30"/>
    <w:rPr>
      <w:rFonts w:ascii="Symbol" w:eastAsia="Symbol" w:hAnsi="Symbol" w:cs="Symbol"/>
    </w:rPr>
  </w:style>
  <w:style w:type="character" w:customStyle="1" w:styleId="WW-RTFNum231234567891011121314">
    <w:name w:val="WW-RTF_Num 2 31234567891011121314"/>
    <w:rsid w:val="00674A30"/>
    <w:rPr>
      <w:rFonts w:ascii="Symbol" w:eastAsia="Symbol" w:hAnsi="Symbol" w:cs="Symbol"/>
    </w:rPr>
  </w:style>
  <w:style w:type="character" w:customStyle="1" w:styleId="WW-RTFNum241234567891011121314">
    <w:name w:val="WW-RTF_Num 2 41234567891011121314"/>
    <w:rsid w:val="00674A30"/>
    <w:rPr>
      <w:rFonts w:ascii="Symbol" w:eastAsia="Symbol" w:hAnsi="Symbol" w:cs="Symbol"/>
    </w:rPr>
  </w:style>
  <w:style w:type="character" w:customStyle="1" w:styleId="WW-RTFNum251234567891011121314">
    <w:name w:val="WW-RTF_Num 2 51234567891011121314"/>
    <w:rsid w:val="00674A30"/>
    <w:rPr>
      <w:rFonts w:ascii="Symbol" w:eastAsia="Symbol" w:hAnsi="Symbol" w:cs="Symbol"/>
    </w:rPr>
  </w:style>
  <w:style w:type="character" w:customStyle="1" w:styleId="WW-RTFNum261234567891011121314">
    <w:name w:val="WW-RTF_Num 2 61234567891011121314"/>
    <w:rsid w:val="00674A30"/>
    <w:rPr>
      <w:rFonts w:ascii="Symbol" w:eastAsia="Symbol" w:hAnsi="Symbol" w:cs="Symbol"/>
    </w:rPr>
  </w:style>
  <w:style w:type="character" w:customStyle="1" w:styleId="WW-RTFNum271234567891011121314">
    <w:name w:val="WW-RTF_Num 2 71234567891011121314"/>
    <w:rsid w:val="00674A30"/>
    <w:rPr>
      <w:rFonts w:ascii="Symbol" w:eastAsia="Symbol" w:hAnsi="Symbol" w:cs="Symbol"/>
    </w:rPr>
  </w:style>
  <w:style w:type="character" w:customStyle="1" w:styleId="WW-RTFNum281234567891011121314">
    <w:name w:val="WW-RTF_Num 2 81234567891011121314"/>
    <w:rsid w:val="00674A30"/>
    <w:rPr>
      <w:rFonts w:ascii="Symbol" w:eastAsia="Symbol" w:hAnsi="Symbol" w:cs="Symbol"/>
    </w:rPr>
  </w:style>
  <w:style w:type="character" w:customStyle="1" w:styleId="WW-RTFNum291234567891011121314">
    <w:name w:val="WW-RTF_Num 2 91234567891011121314"/>
    <w:rsid w:val="00674A30"/>
    <w:rPr>
      <w:rFonts w:ascii="Symbol" w:eastAsia="Symbol" w:hAnsi="Symbol" w:cs="Symbol"/>
    </w:rPr>
  </w:style>
  <w:style w:type="character" w:customStyle="1" w:styleId="WW-RTFNum2101234567891011121314">
    <w:name w:val="WW-RTF_Num 2 101234567891011121314"/>
    <w:rsid w:val="00674A30"/>
    <w:rPr>
      <w:rFonts w:ascii="Symbol" w:eastAsia="Symbol" w:hAnsi="Symbol" w:cs="Symbol"/>
    </w:rPr>
  </w:style>
  <w:style w:type="character" w:customStyle="1" w:styleId="RTFNum31">
    <w:name w:val="RTF_Num 3 1"/>
    <w:rsid w:val="00674A30"/>
    <w:rPr>
      <w:rFonts w:ascii="Symbol" w:eastAsia="Symbol" w:hAnsi="Symbol" w:cs="Symbol"/>
      <w:color w:val="auto"/>
      <w:sz w:val="24"/>
      <w:szCs w:val="24"/>
      <w:lang w:val="es-ES"/>
    </w:rPr>
  </w:style>
  <w:style w:type="character" w:customStyle="1" w:styleId="WW-RTFNum31">
    <w:name w:val="WW-RTF_Num 3 1"/>
    <w:rsid w:val="00674A30"/>
    <w:rPr>
      <w:color w:val="auto"/>
      <w:sz w:val="24"/>
      <w:szCs w:val="24"/>
      <w:lang w:val="es-ES"/>
    </w:rPr>
  </w:style>
  <w:style w:type="character" w:customStyle="1" w:styleId="RTFNum41">
    <w:name w:val="RTF_Num 4 1"/>
    <w:rsid w:val="00674A30"/>
    <w:rPr>
      <w:rFonts w:ascii="Arial" w:eastAsia="Arial" w:hAnsi="Arial" w:cs="Arial"/>
      <w:color w:val="auto"/>
      <w:sz w:val="24"/>
      <w:szCs w:val="24"/>
      <w:lang w:val="es-ES"/>
    </w:rPr>
  </w:style>
  <w:style w:type="character" w:customStyle="1" w:styleId="RTFNum51">
    <w:name w:val="RTF_Num 5 1"/>
    <w:rsid w:val="00674A30"/>
    <w:rPr>
      <w:color w:val="auto"/>
      <w:sz w:val="24"/>
      <w:szCs w:val="24"/>
      <w:lang w:val="es-ES"/>
    </w:rPr>
  </w:style>
  <w:style w:type="character" w:customStyle="1" w:styleId="RTFNum61">
    <w:name w:val="RTF_Num 6 1"/>
    <w:rsid w:val="00674A30"/>
    <w:rPr>
      <w:rFonts w:ascii="Arial" w:eastAsia="Arial" w:hAnsi="Arial" w:cs="Arial"/>
      <w:color w:val="auto"/>
      <w:sz w:val="24"/>
      <w:szCs w:val="24"/>
      <w:lang w:val="es-ES"/>
    </w:rPr>
  </w:style>
  <w:style w:type="character" w:customStyle="1" w:styleId="RTFNum71">
    <w:name w:val="RTF_Num 7 1"/>
    <w:rsid w:val="00674A30"/>
    <w:rPr>
      <w:color w:val="auto"/>
      <w:sz w:val="24"/>
      <w:szCs w:val="24"/>
      <w:lang w:val="es-ES"/>
    </w:rPr>
  </w:style>
  <w:style w:type="character" w:customStyle="1" w:styleId="RTFNum81">
    <w:name w:val="RTF_Num 8 1"/>
    <w:rsid w:val="00674A30"/>
    <w:rPr>
      <w:color w:val="auto"/>
      <w:sz w:val="24"/>
      <w:szCs w:val="24"/>
      <w:lang w:val="es-ES"/>
    </w:rPr>
  </w:style>
  <w:style w:type="character" w:customStyle="1" w:styleId="RTFNum91">
    <w:name w:val="RTF_Num 9 1"/>
    <w:rsid w:val="00674A30"/>
    <w:rPr>
      <w:color w:val="auto"/>
      <w:sz w:val="24"/>
      <w:szCs w:val="24"/>
      <w:lang w:val="es-ES"/>
    </w:rPr>
  </w:style>
  <w:style w:type="character" w:customStyle="1" w:styleId="RTFNum101">
    <w:name w:val="RTF_Num 10 1"/>
    <w:rsid w:val="00674A30"/>
    <w:rPr>
      <w:rFonts w:ascii="Arial" w:eastAsia="Arial" w:hAnsi="Arial" w:cs="Arial"/>
      <w:color w:val="auto"/>
      <w:sz w:val="24"/>
      <w:szCs w:val="24"/>
      <w:lang w:val="es-ES"/>
    </w:rPr>
  </w:style>
  <w:style w:type="character" w:customStyle="1" w:styleId="RTFNum111">
    <w:name w:val="RTF_Num 11 1"/>
    <w:rsid w:val="00674A30"/>
    <w:rPr>
      <w:color w:val="auto"/>
      <w:sz w:val="24"/>
      <w:szCs w:val="24"/>
      <w:lang w:val="es-ES"/>
    </w:rPr>
  </w:style>
  <w:style w:type="character" w:customStyle="1" w:styleId="RTFNum121">
    <w:name w:val="RTF_Num 12 1"/>
    <w:rsid w:val="00674A30"/>
    <w:rPr>
      <w:color w:val="auto"/>
      <w:sz w:val="24"/>
      <w:szCs w:val="24"/>
      <w:lang w:val="es-ES"/>
    </w:rPr>
  </w:style>
  <w:style w:type="character" w:customStyle="1" w:styleId="RTFNum131">
    <w:name w:val="RTF_Num 13 1"/>
    <w:rsid w:val="00674A30"/>
    <w:rPr>
      <w:color w:val="auto"/>
      <w:sz w:val="24"/>
      <w:szCs w:val="24"/>
      <w:lang w:val="es-ES"/>
    </w:rPr>
  </w:style>
  <w:style w:type="character" w:customStyle="1" w:styleId="RTFNum141">
    <w:name w:val="RTF_Num 14 1"/>
    <w:rsid w:val="00674A30"/>
    <w:rPr>
      <w:color w:val="auto"/>
      <w:sz w:val="24"/>
      <w:szCs w:val="24"/>
      <w:lang w:val="es-ES"/>
    </w:rPr>
  </w:style>
  <w:style w:type="character" w:customStyle="1" w:styleId="RTFNum151">
    <w:name w:val="RTF_Num 15 1"/>
    <w:rsid w:val="00674A30"/>
    <w:rPr>
      <w:color w:val="auto"/>
      <w:sz w:val="24"/>
      <w:szCs w:val="24"/>
      <w:lang w:val="es-ES"/>
    </w:rPr>
  </w:style>
  <w:style w:type="character" w:customStyle="1" w:styleId="RTFNum161">
    <w:name w:val="RTF_Num 16 1"/>
    <w:rsid w:val="00674A30"/>
    <w:rPr>
      <w:rFonts w:ascii="Symbol" w:eastAsia="Symbol" w:hAnsi="Symbol" w:cs="Symbol"/>
      <w:color w:val="auto"/>
      <w:sz w:val="24"/>
      <w:szCs w:val="24"/>
      <w:lang w:val="es-ES"/>
    </w:rPr>
  </w:style>
  <w:style w:type="character" w:customStyle="1" w:styleId="Fuentedeprrafopredeter4">
    <w:name w:val="Fuente de párrafo predeter.4"/>
    <w:rsid w:val="00674A30"/>
    <w:rPr>
      <w:rFonts w:ascii="Times New Roman" w:eastAsia="Times New Roman" w:hAnsi="Times New Roman" w:cs="Times New Roman"/>
      <w:color w:val="auto"/>
      <w:sz w:val="24"/>
      <w:szCs w:val="24"/>
      <w:lang w:val="es-ES"/>
    </w:rPr>
  </w:style>
  <w:style w:type="character" w:customStyle="1" w:styleId="Internetlink">
    <w:name w:val="Internet link"/>
    <w:rsid w:val="00674A30"/>
    <w:rPr>
      <w:rFonts w:ascii="Times New Roman" w:eastAsia="Times New Roman" w:hAnsi="Times New Roman" w:cs="Times New Roman"/>
      <w:color w:val="0000FF"/>
      <w:sz w:val="24"/>
      <w:szCs w:val="24"/>
      <w:u w:val="single"/>
      <w:lang w:val="es-ES"/>
    </w:rPr>
  </w:style>
  <w:style w:type="paragraph" w:customStyle="1" w:styleId="Heading">
    <w:name w:val="Heading"/>
    <w:basedOn w:val="Normal"/>
    <w:next w:val="Textoindependiente"/>
    <w:rsid w:val="00674A30"/>
    <w:pPr>
      <w:keepNext/>
      <w:widowControl w:val="0"/>
      <w:spacing w:before="240" w:after="120"/>
    </w:pPr>
    <w:rPr>
      <w:rFonts w:ascii="Arial" w:eastAsia="MS Mincho" w:hAnsi="Arial" w:cs="Arial"/>
      <w:sz w:val="28"/>
      <w:szCs w:val="28"/>
      <w:lang w:val="es-ES"/>
    </w:rPr>
  </w:style>
  <w:style w:type="paragraph" w:customStyle="1" w:styleId="Epgrafe1">
    <w:name w:val="Epígrafe1"/>
    <w:basedOn w:val="Normal"/>
    <w:rsid w:val="00674A30"/>
    <w:pPr>
      <w:widowControl w:val="0"/>
      <w:spacing w:before="120" w:after="120"/>
    </w:pPr>
    <w:rPr>
      <w:rFonts w:cs="Times New Roman"/>
      <w:i/>
      <w:iCs/>
      <w:lang w:val="es-ES"/>
    </w:rPr>
  </w:style>
  <w:style w:type="paragraph" w:customStyle="1" w:styleId="Index">
    <w:name w:val="Index"/>
    <w:basedOn w:val="Normal"/>
    <w:rsid w:val="00674A30"/>
    <w:pPr>
      <w:widowControl w:val="0"/>
    </w:pPr>
    <w:rPr>
      <w:rFonts w:cs="Times New Roman"/>
      <w:lang w:val="es-ES"/>
    </w:rPr>
  </w:style>
  <w:style w:type="paragraph" w:customStyle="1" w:styleId="Encabezado4">
    <w:name w:val="Encabezado4"/>
    <w:basedOn w:val="Normal"/>
    <w:rsid w:val="00674A30"/>
    <w:pPr>
      <w:widowControl w:val="0"/>
      <w:autoSpaceDE w:val="0"/>
    </w:pPr>
    <w:rPr>
      <w:rFonts w:ascii="Courier New" w:eastAsia="Arial Unicode MS" w:hAnsi="Courier New" w:cs="Courier New"/>
      <w:sz w:val="20"/>
      <w:szCs w:val="20"/>
      <w:lang w:val="en-US"/>
    </w:rPr>
  </w:style>
  <w:style w:type="paragraph" w:customStyle="1" w:styleId="TableContents">
    <w:name w:val="Table Contents"/>
    <w:basedOn w:val="Normal"/>
    <w:rsid w:val="00674A30"/>
    <w:pPr>
      <w:widowControl w:val="0"/>
    </w:pPr>
    <w:rPr>
      <w:rFonts w:cs="Times New Roman"/>
      <w:lang w:val="es-ES"/>
    </w:rPr>
  </w:style>
  <w:style w:type="paragraph" w:customStyle="1" w:styleId="TableHeading">
    <w:name w:val="Table Heading"/>
    <w:basedOn w:val="TableContents"/>
    <w:rsid w:val="00674A30"/>
    <w:pPr>
      <w:jc w:val="center"/>
    </w:pPr>
    <w:rPr>
      <w:b/>
      <w:bCs/>
    </w:rPr>
  </w:style>
  <w:style w:type="character" w:customStyle="1" w:styleId="Ttulo8Car">
    <w:name w:val="Título 8 Car"/>
    <w:link w:val="Ttulo8"/>
    <w:rsid w:val="00674A30"/>
    <w:rPr>
      <w:rFonts w:ascii="Cambria" w:hAnsi="Cambria"/>
      <w:color w:val="404040"/>
      <w:lang w:val="x-none" w:eastAsia="ar-SA"/>
    </w:rPr>
  </w:style>
  <w:style w:type="paragraph" w:styleId="Lista2">
    <w:name w:val="List 2"/>
    <w:basedOn w:val="Normal"/>
    <w:rsid w:val="00226874"/>
    <w:pPr>
      <w:ind w:left="566" w:hanging="283"/>
      <w:contextualSpacing/>
    </w:pPr>
  </w:style>
  <w:style w:type="paragraph" w:styleId="Textoindependienteprimerasangra2">
    <w:name w:val="Body Text First Indent 2"/>
    <w:basedOn w:val="Sangradetextonormal"/>
    <w:link w:val="Textoindependienteprimerasangra2Car"/>
    <w:uiPriority w:val="99"/>
    <w:unhideWhenUsed/>
    <w:rsid w:val="00226874"/>
    <w:pPr>
      <w:ind w:firstLine="210"/>
    </w:pPr>
  </w:style>
  <w:style w:type="character" w:customStyle="1" w:styleId="SangradetextonormalCar">
    <w:name w:val="Sangría de texto normal Car"/>
    <w:link w:val="Sangradetextonormal"/>
    <w:rsid w:val="00226874"/>
    <w:rPr>
      <w:rFonts w:cs="Calibri"/>
      <w:sz w:val="24"/>
      <w:szCs w:val="24"/>
      <w:lang w:eastAsia="ar-SA"/>
    </w:rPr>
  </w:style>
  <w:style w:type="character" w:customStyle="1" w:styleId="Textoindependienteprimerasangra2Car">
    <w:name w:val="Texto independiente primera sangría 2 Car"/>
    <w:basedOn w:val="SangradetextonormalCar"/>
    <w:link w:val="Textoindependienteprimerasangra2"/>
    <w:uiPriority w:val="99"/>
    <w:rsid w:val="00226874"/>
    <w:rPr>
      <w:rFonts w:cs="Calibri"/>
      <w:sz w:val="24"/>
      <w:szCs w:val="24"/>
      <w:lang w:eastAsia="ar-SA"/>
    </w:rPr>
  </w:style>
  <w:style w:type="character" w:styleId="nfasis">
    <w:name w:val="Emphasis"/>
    <w:qFormat/>
    <w:rsid w:val="00226874"/>
    <w:rPr>
      <w:i/>
      <w:iCs/>
    </w:rPr>
  </w:style>
  <w:style w:type="character" w:customStyle="1" w:styleId="SubttuloCar">
    <w:name w:val="Subtítulo Car"/>
    <w:link w:val="Subttulo"/>
    <w:rsid w:val="00226874"/>
    <w:rPr>
      <w:rFonts w:ascii="Arial" w:hAnsi="Arial" w:cs="Arial"/>
      <w:b/>
      <w:bCs/>
      <w:spacing w:val="-2"/>
      <w:sz w:val="22"/>
      <w:szCs w:val="22"/>
      <w:lang w:eastAsia="ar-SA"/>
    </w:rPr>
  </w:style>
  <w:style w:type="table" w:styleId="Tablaconcuadrcula">
    <w:name w:val="Table Grid"/>
    <w:basedOn w:val="Tablanormal"/>
    <w:uiPriority w:val="59"/>
    <w:rsid w:val="001F61D9"/>
    <w:pPr>
      <w:jc w:val="both"/>
    </w:pPr>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oindependienteCar">
    <w:name w:val="Texto independiente Car"/>
    <w:link w:val="Textoindependiente"/>
    <w:rsid w:val="00D46291"/>
    <w:rPr>
      <w:rFonts w:ascii="Arial" w:hAnsi="Arial" w:cs="Arial"/>
      <w:spacing w:val="-2"/>
      <w:sz w:val="22"/>
      <w:szCs w:val="22"/>
      <w:u w:val="single"/>
      <w:lang w:eastAsia="ar-SA"/>
    </w:rPr>
  </w:style>
  <w:style w:type="character" w:styleId="Hipervnculovisitado">
    <w:name w:val="FollowedHyperlink"/>
    <w:uiPriority w:val="99"/>
    <w:semiHidden/>
    <w:unhideWhenUsed/>
    <w:rsid w:val="00821E51"/>
    <w:rPr>
      <w:color w:val="800080"/>
      <w:u w:val="single"/>
    </w:rPr>
  </w:style>
  <w:style w:type="paragraph" w:customStyle="1" w:styleId="xl68">
    <w:name w:val="xl68"/>
    <w:basedOn w:val="Normal"/>
    <w:rsid w:val="00821E51"/>
    <w:pPr>
      <w:suppressAutoHyphens w:val="0"/>
      <w:spacing w:before="100" w:beforeAutospacing="1" w:after="100" w:afterAutospacing="1"/>
    </w:pPr>
    <w:rPr>
      <w:rFonts w:ascii="Calibri" w:hAnsi="Calibri"/>
      <w:sz w:val="20"/>
      <w:szCs w:val="20"/>
      <w:lang w:val="es-ES" w:eastAsia="es-ES"/>
    </w:rPr>
  </w:style>
  <w:style w:type="paragraph" w:customStyle="1" w:styleId="xl70">
    <w:name w:val="xl70"/>
    <w:basedOn w:val="Normal"/>
    <w:rsid w:val="00821E5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szCs w:val="20"/>
      <w:lang w:val="es-ES" w:eastAsia="es-ES"/>
    </w:rPr>
  </w:style>
  <w:style w:type="paragraph" w:customStyle="1" w:styleId="xl71">
    <w:name w:val="xl71"/>
    <w:basedOn w:val="Normal"/>
    <w:rsid w:val="00821E51"/>
    <w:pPr>
      <w:pBdr>
        <w:top w:val="single" w:sz="4" w:space="0" w:color="auto"/>
        <w:left w:val="single" w:sz="4" w:space="0" w:color="auto"/>
      </w:pBdr>
      <w:suppressAutoHyphens w:val="0"/>
      <w:spacing w:before="100" w:beforeAutospacing="1" w:after="100" w:afterAutospacing="1"/>
      <w:jc w:val="center"/>
      <w:textAlignment w:val="center"/>
    </w:pPr>
    <w:rPr>
      <w:rFonts w:ascii="Arial" w:hAnsi="Arial" w:cs="Arial"/>
      <w:b/>
      <w:bCs/>
      <w:sz w:val="20"/>
      <w:szCs w:val="20"/>
      <w:lang w:val="es-ES" w:eastAsia="es-ES"/>
    </w:rPr>
  </w:style>
  <w:style w:type="paragraph" w:customStyle="1" w:styleId="xl72">
    <w:name w:val="xl72"/>
    <w:basedOn w:val="Normal"/>
    <w:rsid w:val="00821E5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szCs w:val="20"/>
      <w:lang w:val="es-ES" w:eastAsia="es-ES"/>
    </w:rPr>
  </w:style>
  <w:style w:type="paragraph" w:customStyle="1" w:styleId="xl73">
    <w:name w:val="xl73"/>
    <w:basedOn w:val="Normal"/>
    <w:rsid w:val="00821E5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szCs w:val="20"/>
      <w:lang w:val="es-ES" w:eastAsia="es-ES"/>
    </w:rPr>
  </w:style>
  <w:style w:type="paragraph" w:customStyle="1" w:styleId="xl75">
    <w:name w:val="xl75"/>
    <w:basedOn w:val="Normal"/>
    <w:rsid w:val="00821E51"/>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szCs w:val="20"/>
      <w:lang w:val="es-ES" w:eastAsia="es-ES"/>
    </w:rPr>
  </w:style>
  <w:style w:type="paragraph" w:customStyle="1" w:styleId="xl76">
    <w:name w:val="xl76"/>
    <w:basedOn w:val="Normal"/>
    <w:rsid w:val="00821E51"/>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szCs w:val="20"/>
      <w:lang w:val="es-ES" w:eastAsia="es-ES"/>
    </w:rPr>
  </w:style>
  <w:style w:type="paragraph" w:customStyle="1" w:styleId="xl77">
    <w:name w:val="xl77"/>
    <w:basedOn w:val="Normal"/>
    <w:rsid w:val="00821E51"/>
    <w:pPr>
      <w:pBdr>
        <w:left w:val="single" w:sz="4" w:space="0" w:color="auto"/>
        <w:bottom w:val="single" w:sz="4" w:space="0" w:color="auto"/>
      </w:pBdr>
      <w:suppressAutoHyphens w:val="0"/>
      <w:spacing w:before="100" w:beforeAutospacing="1" w:after="100" w:afterAutospacing="1"/>
      <w:textAlignment w:val="center"/>
    </w:pPr>
    <w:rPr>
      <w:rFonts w:ascii="Arial" w:hAnsi="Arial" w:cs="Arial"/>
      <w:b/>
      <w:bCs/>
      <w:sz w:val="20"/>
      <w:szCs w:val="20"/>
      <w:lang w:val="es-ES" w:eastAsia="es-ES"/>
    </w:rPr>
  </w:style>
  <w:style w:type="paragraph" w:customStyle="1" w:styleId="xl78">
    <w:name w:val="xl78"/>
    <w:basedOn w:val="Normal"/>
    <w:rsid w:val="00821E5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szCs w:val="20"/>
      <w:lang w:val="es-ES" w:eastAsia="es-ES"/>
    </w:rPr>
  </w:style>
  <w:style w:type="paragraph" w:customStyle="1" w:styleId="xl79">
    <w:name w:val="xl79"/>
    <w:basedOn w:val="Normal"/>
    <w:rsid w:val="00821E51"/>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szCs w:val="20"/>
      <w:lang w:val="es-ES" w:eastAsia="es-ES"/>
    </w:rPr>
  </w:style>
  <w:style w:type="paragraph" w:customStyle="1" w:styleId="xl80">
    <w:name w:val="xl80"/>
    <w:basedOn w:val="Normal"/>
    <w:rsid w:val="00821E5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szCs w:val="20"/>
      <w:lang w:val="es-ES" w:eastAsia="es-ES"/>
    </w:rPr>
  </w:style>
  <w:style w:type="paragraph" w:customStyle="1" w:styleId="xl81">
    <w:name w:val="xl81"/>
    <w:basedOn w:val="Normal"/>
    <w:rsid w:val="00821E5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20"/>
      <w:szCs w:val="20"/>
      <w:lang w:val="es-ES" w:eastAsia="es-ES"/>
    </w:rPr>
  </w:style>
  <w:style w:type="paragraph" w:customStyle="1" w:styleId="xl82">
    <w:name w:val="xl82"/>
    <w:basedOn w:val="Normal"/>
    <w:rsid w:val="00821E51"/>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0"/>
      <w:szCs w:val="20"/>
      <w:lang w:val="es-ES" w:eastAsia="es-ES"/>
    </w:rPr>
  </w:style>
  <w:style w:type="paragraph" w:customStyle="1" w:styleId="xl83">
    <w:name w:val="xl83"/>
    <w:basedOn w:val="Normal"/>
    <w:rsid w:val="00821E51"/>
    <w:pPr>
      <w:pBdr>
        <w:bottom w:val="single" w:sz="4" w:space="0" w:color="auto"/>
      </w:pBdr>
      <w:suppressAutoHyphens w:val="0"/>
      <w:spacing w:before="100" w:beforeAutospacing="1" w:after="100" w:afterAutospacing="1"/>
      <w:jc w:val="center"/>
      <w:textAlignment w:val="center"/>
    </w:pPr>
    <w:rPr>
      <w:rFonts w:ascii="Arial" w:hAnsi="Arial" w:cs="Arial"/>
      <w:sz w:val="20"/>
      <w:szCs w:val="20"/>
      <w:lang w:val="es-ES" w:eastAsia="es-ES"/>
    </w:rPr>
  </w:style>
  <w:style w:type="paragraph" w:customStyle="1" w:styleId="xl84">
    <w:name w:val="xl84"/>
    <w:basedOn w:val="Normal"/>
    <w:rsid w:val="00821E51"/>
    <w:pPr>
      <w:pBdr>
        <w:bottom w:val="single" w:sz="4" w:space="0" w:color="auto"/>
      </w:pBdr>
      <w:suppressAutoHyphens w:val="0"/>
      <w:spacing w:before="100" w:beforeAutospacing="1" w:after="100" w:afterAutospacing="1"/>
      <w:jc w:val="right"/>
      <w:textAlignment w:val="center"/>
    </w:pPr>
    <w:rPr>
      <w:rFonts w:ascii="Arial" w:hAnsi="Arial" w:cs="Arial"/>
      <w:sz w:val="20"/>
      <w:szCs w:val="20"/>
      <w:lang w:val="es-ES" w:eastAsia="es-ES"/>
    </w:rPr>
  </w:style>
  <w:style w:type="paragraph" w:customStyle="1" w:styleId="xl85">
    <w:name w:val="xl85"/>
    <w:basedOn w:val="Normal"/>
    <w:rsid w:val="00821E51"/>
    <w:pPr>
      <w:pBdr>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20"/>
      <w:szCs w:val="20"/>
      <w:lang w:val="es-ES" w:eastAsia="es-ES"/>
    </w:rPr>
  </w:style>
  <w:style w:type="paragraph" w:customStyle="1" w:styleId="xl86">
    <w:name w:val="xl86"/>
    <w:basedOn w:val="Normal"/>
    <w:rsid w:val="00821E51"/>
    <w:pPr>
      <w:pBdr>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20"/>
      <w:szCs w:val="20"/>
      <w:lang w:val="es-ES" w:eastAsia="es-ES"/>
    </w:rPr>
  </w:style>
  <w:style w:type="paragraph" w:customStyle="1" w:styleId="xl87">
    <w:name w:val="xl87"/>
    <w:basedOn w:val="Normal"/>
    <w:rsid w:val="00821E5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0"/>
      <w:szCs w:val="20"/>
      <w:lang w:val="es-ES" w:eastAsia="es-ES"/>
    </w:rPr>
  </w:style>
  <w:style w:type="paragraph" w:customStyle="1" w:styleId="xl88">
    <w:name w:val="xl88"/>
    <w:basedOn w:val="Normal"/>
    <w:rsid w:val="00821E51"/>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0"/>
      <w:szCs w:val="20"/>
      <w:lang w:val="es-ES" w:eastAsia="es-ES"/>
    </w:rPr>
  </w:style>
  <w:style w:type="paragraph" w:customStyle="1" w:styleId="xl89">
    <w:name w:val="xl89"/>
    <w:basedOn w:val="Normal"/>
    <w:rsid w:val="00821E5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szCs w:val="20"/>
      <w:lang w:val="es-ES" w:eastAsia="es-ES"/>
    </w:rPr>
  </w:style>
  <w:style w:type="paragraph" w:customStyle="1" w:styleId="xl90">
    <w:name w:val="xl90"/>
    <w:basedOn w:val="Normal"/>
    <w:rsid w:val="00821E51"/>
    <w:pPr>
      <w:pBdr>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b/>
      <w:bCs/>
      <w:sz w:val="20"/>
      <w:szCs w:val="20"/>
      <w:lang w:val="es-ES" w:eastAsia="es-ES"/>
    </w:rPr>
  </w:style>
  <w:style w:type="character" w:customStyle="1" w:styleId="Fuentedeprrafopredeter6">
    <w:name w:val="Fuente de párrafo predeter.6"/>
    <w:rsid w:val="00916A36"/>
  </w:style>
  <w:style w:type="paragraph" w:customStyle="1" w:styleId="Prrafodelista10">
    <w:name w:val="Párrafo de lista1"/>
    <w:basedOn w:val="Normal"/>
    <w:rsid w:val="00916A36"/>
    <w:pPr>
      <w:ind w:left="720"/>
    </w:pPr>
    <w:rPr>
      <w:rFonts w:eastAsia="Lucida Sans Unicode" w:cs="Mangal"/>
      <w:kern w:val="1"/>
      <w:lang w:eastAsia="hi-IN" w:bidi="hi-IN"/>
    </w:rPr>
  </w:style>
  <w:style w:type="character" w:customStyle="1" w:styleId="EncabezadoCar">
    <w:name w:val="Encabezado Car"/>
    <w:link w:val="Encabezado"/>
    <w:rsid w:val="00916A36"/>
    <w:rPr>
      <w:rFonts w:ascii="Courier New" w:hAnsi="Courier New" w:cs="Courier New"/>
      <w:lang w:val="en-US" w:eastAsia="ar-SA"/>
    </w:rPr>
  </w:style>
  <w:style w:type="character" w:customStyle="1" w:styleId="TextodegloboCar">
    <w:name w:val="Texto de globo Car"/>
    <w:link w:val="Textodeglobo"/>
    <w:uiPriority w:val="99"/>
    <w:rsid w:val="00916A36"/>
    <w:rPr>
      <w:rFonts w:ascii="Tahoma" w:hAnsi="Tahoma" w:cs="Tahoma"/>
      <w:sz w:val="16"/>
      <w:szCs w:val="16"/>
      <w:lang w:val="es-EC" w:eastAsia="ar-SA"/>
    </w:rPr>
  </w:style>
  <w:style w:type="paragraph" w:customStyle="1" w:styleId="Prrafodelista2">
    <w:name w:val="Párrafo de lista2"/>
    <w:basedOn w:val="Normal"/>
    <w:rsid w:val="00916A36"/>
    <w:pPr>
      <w:ind w:left="720"/>
    </w:pPr>
    <w:rPr>
      <w:rFonts w:eastAsia="Lucida Sans Unicode" w:cs="Mangal"/>
      <w:kern w:val="1"/>
      <w:lang w:eastAsia="hi-IN" w:bidi="hi-IN"/>
    </w:rPr>
  </w:style>
  <w:style w:type="character" w:styleId="Refdecomentario">
    <w:name w:val="annotation reference"/>
    <w:uiPriority w:val="99"/>
    <w:semiHidden/>
    <w:unhideWhenUsed/>
    <w:rsid w:val="00916A36"/>
    <w:rPr>
      <w:sz w:val="16"/>
      <w:szCs w:val="16"/>
    </w:rPr>
  </w:style>
  <w:style w:type="paragraph" w:styleId="Textocomentario">
    <w:name w:val="annotation text"/>
    <w:basedOn w:val="Normal"/>
    <w:link w:val="TextocomentarioCar"/>
    <w:uiPriority w:val="99"/>
    <w:semiHidden/>
    <w:unhideWhenUsed/>
    <w:rsid w:val="00916A36"/>
    <w:pPr>
      <w:suppressAutoHyphens w:val="0"/>
      <w:spacing w:after="200"/>
    </w:pPr>
    <w:rPr>
      <w:sz w:val="20"/>
      <w:szCs w:val="20"/>
      <w:lang w:eastAsia="es-ES"/>
    </w:rPr>
  </w:style>
  <w:style w:type="character" w:customStyle="1" w:styleId="TextocomentarioCar1">
    <w:name w:val="Texto comentario Car1"/>
    <w:uiPriority w:val="99"/>
    <w:semiHidden/>
    <w:rsid w:val="00916A36"/>
    <w:rPr>
      <w:rFonts w:cs="Calibri"/>
      <w:lang w:val="es-EC" w:eastAsia="ar-SA"/>
    </w:rPr>
  </w:style>
  <w:style w:type="character" w:customStyle="1" w:styleId="AsuntodelcomentarioCar">
    <w:name w:val="Asunto del comentario Car"/>
    <w:link w:val="Asuntodelcomentario"/>
    <w:uiPriority w:val="99"/>
    <w:rsid w:val="00916A36"/>
    <w:rPr>
      <w:rFonts w:cs="Calibri"/>
      <w:b/>
      <w:bCs/>
      <w:lang w:val="es-EC" w:eastAsia="ar-SA"/>
    </w:rPr>
  </w:style>
  <w:style w:type="paragraph" w:customStyle="1" w:styleId="western">
    <w:name w:val="western"/>
    <w:basedOn w:val="Normal"/>
    <w:rsid w:val="00916A36"/>
    <w:pPr>
      <w:suppressAutoHyphens w:val="0"/>
      <w:spacing w:before="100" w:beforeAutospacing="1" w:after="100" w:afterAutospacing="1"/>
    </w:pPr>
    <w:rPr>
      <w:rFonts w:eastAsia="Calibri" w:cs="Times New Roman"/>
      <w:lang w:eastAsia="es-EC"/>
    </w:rPr>
  </w:style>
  <w:style w:type="paragraph" w:styleId="Revisin">
    <w:name w:val="Revision"/>
    <w:hidden/>
    <w:uiPriority w:val="99"/>
    <w:semiHidden/>
    <w:rsid w:val="00916A36"/>
    <w:rPr>
      <w:rFonts w:ascii="Calibri" w:eastAsia="Calibri" w:hAnsi="Calibri"/>
      <w:sz w:val="22"/>
      <w:szCs w:val="22"/>
      <w:lang w:eastAsia="en-US"/>
    </w:rPr>
  </w:style>
  <w:style w:type="character" w:customStyle="1" w:styleId="Fuentedeprrafopredeter40">
    <w:name w:val="Fuente de párrafo predeter.4"/>
    <w:rsid w:val="00916A36"/>
  </w:style>
  <w:style w:type="paragraph" w:customStyle="1" w:styleId="Default">
    <w:name w:val="Default"/>
    <w:rsid w:val="00B62F3D"/>
    <w:pPr>
      <w:autoSpaceDE w:val="0"/>
      <w:autoSpaceDN w:val="0"/>
      <w:adjustRightInd w:val="0"/>
    </w:pPr>
    <w:rPr>
      <w:rFonts w:ascii="Calibri" w:eastAsia="Calibri" w:hAnsi="Calibri" w:cs="Calibri"/>
      <w:color w:val="000000"/>
      <w:sz w:val="24"/>
      <w:szCs w:val="24"/>
      <w:lang w:eastAsia="en-US"/>
    </w:rPr>
  </w:style>
  <w:style w:type="character" w:customStyle="1" w:styleId="TextonotapieCar">
    <w:name w:val="Texto nota pie Car"/>
    <w:link w:val="Textonotapie"/>
    <w:rsid w:val="00851CA8"/>
    <w:rPr>
      <w:rFonts w:cs="Calibri"/>
      <w:lang w:val="es-EC" w:eastAsia="ar-SA"/>
    </w:rPr>
  </w:style>
  <w:style w:type="character" w:customStyle="1" w:styleId="Caracteresdenotaalpie">
    <w:name w:val="Caracteres de nota al pie"/>
    <w:rsid w:val="00851CA8"/>
    <w:rPr>
      <w:vertAlign w:val="superscript"/>
    </w:rPr>
  </w:style>
  <w:style w:type="paragraph" w:customStyle="1" w:styleId="Standard">
    <w:name w:val="Standard"/>
    <w:rsid w:val="006D5741"/>
    <w:pPr>
      <w:autoSpaceDN w:val="0"/>
      <w:textAlignment w:val="baseline"/>
    </w:pPr>
  </w:style>
  <w:style w:type="paragraph" w:customStyle="1" w:styleId="Textbody">
    <w:name w:val="Text body"/>
    <w:basedOn w:val="Normal"/>
    <w:rsid w:val="001014E6"/>
    <w:pPr>
      <w:suppressAutoHyphens w:val="0"/>
      <w:autoSpaceDN w:val="0"/>
      <w:spacing w:after="120"/>
      <w:textAlignment w:val="baseline"/>
    </w:pPr>
    <w:rPr>
      <w:rFonts w:cs="Times New Roman"/>
      <w:sz w:val="20"/>
      <w:szCs w:val="20"/>
      <w:lang w:eastAsia="es-EC"/>
    </w:rPr>
  </w:style>
  <w:style w:type="paragraph" w:styleId="Textosinformato">
    <w:name w:val="Plain Text"/>
    <w:basedOn w:val="Normal"/>
    <w:link w:val="TextosinformatoCar"/>
    <w:uiPriority w:val="99"/>
    <w:semiHidden/>
    <w:unhideWhenUsed/>
    <w:rsid w:val="00216858"/>
    <w:pPr>
      <w:suppressAutoHyphens w:val="0"/>
    </w:pPr>
    <w:rPr>
      <w:rFonts w:ascii="Calibri" w:eastAsia="Calibri" w:hAnsi="Calibri" w:cs="Times New Roman"/>
      <w:sz w:val="22"/>
      <w:szCs w:val="21"/>
      <w:lang w:eastAsia="en-US"/>
    </w:rPr>
  </w:style>
  <w:style w:type="character" w:customStyle="1" w:styleId="TextosinformatoCar">
    <w:name w:val="Texto sin formato Car"/>
    <w:link w:val="Textosinformato"/>
    <w:uiPriority w:val="99"/>
    <w:semiHidden/>
    <w:rsid w:val="00216858"/>
    <w:rPr>
      <w:rFonts w:ascii="Calibri" w:eastAsia="Calibri" w:hAnsi="Calibri"/>
      <w:sz w:val="22"/>
      <w:szCs w:val="21"/>
      <w:lang w:eastAsia="en-US"/>
    </w:rPr>
  </w:style>
  <w:style w:type="paragraph" w:styleId="Lista3">
    <w:name w:val="List 3"/>
    <w:basedOn w:val="Normal"/>
    <w:uiPriority w:val="99"/>
    <w:semiHidden/>
    <w:unhideWhenUsed/>
    <w:rsid w:val="00057897"/>
    <w:pPr>
      <w:ind w:left="849" w:hanging="283"/>
      <w:contextualSpacing/>
    </w:pPr>
  </w:style>
  <w:style w:type="paragraph" w:styleId="Textoindependienteprimerasangra">
    <w:name w:val="Body Text First Indent"/>
    <w:basedOn w:val="Textoindependiente"/>
    <w:link w:val="TextoindependienteprimerasangraCar"/>
    <w:uiPriority w:val="99"/>
    <w:semiHidden/>
    <w:unhideWhenUsed/>
    <w:rsid w:val="00057897"/>
    <w:pPr>
      <w:widowControl/>
      <w:overflowPunct/>
      <w:autoSpaceDE/>
      <w:spacing w:after="120"/>
      <w:ind w:firstLine="210"/>
      <w:jc w:val="left"/>
      <w:textAlignment w:val="auto"/>
    </w:pPr>
    <w:rPr>
      <w:rFonts w:ascii="Times New Roman" w:hAnsi="Times New Roman" w:cs="Calibri"/>
      <w:spacing w:val="0"/>
      <w:sz w:val="24"/>
      <w:szCs w:val="24"/>
      <w:u w:val="none"/>
      <w:lang w:val="es-EC"/>
    </w:rPr>
  </w:style>
  <w:style w:type="character" w:customStyle="1" w:styleId="TextoindependienteprimerasangraCar">
    <w:name w:val="Texto independiente primera sangría Car"/>
    <w:link w:val="Textoindependienteprimerasangra"/>
    <w:uiPriority w:val="99"/>
    <w:semiHidden/>
    <w:rsid w:val="00057897"/>
    <w:rPr>
      <w:rFonts w:ascii="Arial" w:hAnsi="Arial" w:cs="Calibri"/>
      <w:spacing w:val="-2"/>
      <w:sz w:val="24"/>
      <w:szCs w:val="24"/>
      <w:u w:val="single"/>
      <w:lang w:eastAsia="ar-SA"/>
    </w:rPr>
  </w:style>
  <w:style w:type="paragraph" w:styleId="Continuarlista">
    <w:name w:val="List Continue"/>
    <w:basedOn w:val="Normal"/>
    <w:uiPriority w:val="99"/>
    <w:unhideWhenUsed/>
    <w:rsid w:val="009545DA"/>
    <w:pPr>
      <w:suppressAutoHyphens w:val="0"/>
      <w:spacing w:after="120" w:line="276" w:lineRule="auto"/>
      <w:ind w:left="283"/>
      <w:contextualSpacing/>
    </w:pPr>
    <w:rPr>
      <w:rFonts w:ascii="Calibri" w:eastAsia="Calibri" w:hAnsi="Calibri" w:cs="Times New Roman"/>
      <w:sz w:val="22"/>
      <w:szCs w:val="22"/>
      <w:lang w:val="es-ES" w:eastAsia="en-US"/>
    </w:rPr>
  </w:style>
  <w:style w:type="paragraph" w:styleId="Continuarlista2">
    <w:name w:val="List Continue 2"/>
    <w:basedOn w:val="Normal"/>
    <w:uiPriority w:val="99"/>
    <w:semiHidden/>
    <w:unhideWhenUsed/>
    <w:rsid w:val="00852B80"/>
    <w:pPr>
      <w:spacing w:after="120"/>
      <w:ind w:left="566"/>
      <w:contextualSpacing/>
    </w:pPr>
  </w:style>
  <w:style w:type="paragraph" w:styleId="Continuarlista3">
    <w:name w:val="List Continue 3"/>
    <w:basedOn w:val="Normal"/>
    <w:uiPriority w:val="99"/>
    <w:semiHidden/>
    <w:unhideWhenUsed/>
    <w:rsid w:val="00091A9E"/>
    <w:pPr>
      <w:spacing w:after="120"/>
      <w:ind w:left="849"/>
      <w:contextualSpacing/>
    </w:pPr>
  </w:style>
  <w:style w:type="paragraph" w:styleId="Listaconvietas">
    <w:name w:val="List Bullet"/>
    <w:basedOn w:val="Normal"/>
    <w:uiPriority w:val="99"/>
    <w:unhideWhenUsed/>
    <w:rsid w:val="00091A9E"/>
    <w:pPr>
      <w:numPr>
        <w:numId w:val="1"/>
      </w:numPr>
      <w:suppressAutoHyphens w:val="0"/>
      <w:spacing w:line="276" w:lineRule="auto"/>
      <w:contextualSpacing/>
      <w:jc w:val="both"/>
    </w:pPr>
    <w:rPr>
      <w:rFonts w:ascii="Calibri" w:eastAsia="Calibri" w:hAnsi="Calibri" w:cs="Times New Roman"/>
      <w:sz w:val="22"/>
      <w:szCs w:val="22"/>
      <w:lang w:val="es-ES" w:eastAsia="en-US"/>
    </w:rPr>
  </w:style>
  <w:style w:type="paragraph" w:styleId="Listaconvietas2">
    <w:name w:val="List Bullet 2"/>
    <w:basedOn w:val="Normal"/>
    <w:uiPriority w:val="99"/>
    <w:unhideWhenUsed/>
    <w:rsid w:val="00091A9E"/>
    <w:pPr>
      <w:numPr>
        <w:numId w:val="2"/>
      </w:numPr>
      <w:suppressAutoHyphens w:val="0"/>
      <w:spacing w:line="276" w:lineRule="auto"/>
      <w:contextualSpacing/>
      <w:jc w:val="both"/>
    </w:pPr>
    <w:rPr>
      <w:rFonts w:ascii="Calibri" w:eastAsia="Calibri" w:hAnsi="Calibri" w:cs="Times New Roman"/>
      <w:sz w:val="22"/>
      <w:szCs w:val="22"/>
      <w:lang w:val="es-ES" w:eastAsia="en-US"/>
    </w:rPr>
  </w:style>
  <w:style w:type="paragraph" w:customStyle="1" w:styleId="Outline">
    <w:name w:val="Outline"/>
    <w:basedOn w:val="Normal"/>
    <w:rsid w:val="00235C06"/>
    <w:pPr>
      <w:suppressAutoHyphens w:val="0"/>
      <w:spacing w:before="240"/>
    </w:pPr>
    <w:rPr>
      <w:rFonts w:cs="Times New Roman"/>
      <w:kern w:val="28"/>
      <w:szCs w:val="20"/>
      <w:lang w:val="en-US" w:eastAsia="en-US"/>
    </w:rPr>
  </w:style>
  <w:style w:type="paragraph" w:customStyle="1" w:styleId="plane">
    <w:name w:val="plane"/>
    <w:basedOn w:val="Normal"/>
    <w:rsid w:val="00235C06"/>
    <w:pPr>
      <w:jc w:val="both"/>
    </w:pPr>
    <w:rPr>
      <w:rFonts w:ascii="Tms Rmn" w:hAnsi="Tms Rmn" w:cs="Times New Roman"/>
      <w:szCs w:val="20"/>
      <w:lang w:val="en-US" w:eastAsia="en-US"/>
    </w:rPr>
  </w:style>
  <w:style w:type="paragraph" w:customStyle="1" w:styleId="Subtitle2">
    <w:name w:val="Subtitle 2"/>
    <w:basedOn w:val="Piedepgina"/>
    <w:autoRedefine/>
    <w:rsid w:val="00235C06"/>
    <w:pPr>
      <w:widowControl/>
      <w:tabs>
        <w:tab w:val="right" w:leader="underscore" w:pos="9504"/>
      </w:tabs>
      <w:suppressAutoHyphens w:val="0"/>
      <w:overflowPunct/>
      <w:autoSpaceDE/>
      <w:spacing w:before="120" w:after="120"/>
      <w:jc w:val="center"/>
      <w:textAlignment w:val="auto"/>
      <w:outlineLvl w:val="1"/>
    </w:pPr>
    <w:rPr>
      <w:rFonts w:ascii="Times New Roman" w:hAnsi="Times New Roman"/>
      <w:b/>
      <w:sz w:val="32"/>
      <w:szCs w:val="20"/>
      <w:lang w:val="en-US" w:eastAsia="en-US"/>
    </w:rPr>
  </w:style>
  <w:style w:type="paragraph" w:customStyle="1" w:styleId="explanatorynotes">
    <w:name w:val="explanatory_notes"/>
    <w:basedOn w:val="Normal"/>
    <w:rsid w:val="00235C06"/>
    <w:pPr>
      <w:spacing w:after="240" w:line="360" w:lineRule="exact"/>
      <w:jc w:val="both"/>
    </w:pPr>
    <w:rPr>
      <w:rFonts w:ascii="Arial" w:hAnsi="Arial" w:cs="Times New Roman"/>
      <w:szCs w:val="20"/>
      <w:lang w:val="en-US" w:eastAsia="en-US"/>
    </w:rPr>
  </w:style>
  <w:style w:type="paragraph" w:customStyle="1" w:styleId="i">
    <w:name w:val="(i)"/>
    <w:basedOn w:val="Normal"/>
    <w:rsid w:val="00235C06"/>
    <w:pPr>
      <w:jc w:val="both"/>
    </w:pPr>
    <w:rPr>
      <w:rFonts w:ascii="Tms Rmn" w:hAnsi="Tms Rmn" w:cs="Times New Roman"/>
      <w:szCs w:val="20"/>
      <w:lang w:val="en-US" w:eastAsia="en-US"/>
    </w:rPr>
  </w:style>
  <w:style w:type="paragraph" w:styleId="TDC2">
    <w:name w:val="toc 2"/>
    <w:basedOn w:val="Normal"/>
    <w:next w:val="Normal"/>
    <w:autoRedefine/>
    <w:uiPriority w:val="39"/>
    <w:qFormat/>
    <w:rsid w:val="00871731"/>
    <w:pPr>
      <w:tabs>
        <w:tab w:val="left" w:leader="dot" w:pos="1440"/>
        <w:tab w:val="right" w:leader="dot" w:pos="9360"/>
      </w:tabs>
      <w:ind w:left="1440" w:hanging="720"/>
    </w:pPr>
    <w:rPr>
      <w:rFonts w:cs="Times New Roman"/>
      <w:noProof/>
      <w:szCs w:val="20"/>
      <w:lang w:val="es-ES_tradnl" w:eastAsia="en-US"/>
    </w:rPr>
  </w:style>
  <w:style w:type="paragraph" w:styleId="TDC1">
    <w:name w:val="toc 1"/>
    <w:basedOn w:val="Normal"/>
    <w:next w:val="Normal"/>
    <w:autoRedefine/>
    <w:uiPriority w:val="39"/>
    <w:qFormat/>
    <w:rsid w:val="00871731"/>
    <w:pPr>
      <w:tabs>
        <w:tab w:val="right" w:leader="dot" w:pos="9350"/>
      </w:tabs>
      <w:suppressAutoHyphens w:val="0"/>
      <w:spacing w:before="80"/>
    </w:pPr>
    <w:rPr>
      <w:rFonts w:ascii="Times New Roman Bold" w:hAnsi="Times New Roman Bold" w:cs="Times New Roman"/>
      <w:b/>
      <w:noProof/>
      <w:szCs w:val="36"/>
      <w:lang w:val="es-CO" w:eastAsia="en-US"/>
    </w:rPr>
  </w:style>
  <w:style w:type="paragraph" w:customStyle="1" w:styleId="Part">
    <w:name w:val="Part"/>
    <w:basedOn w:val="Ttulo1"/>
    <w:qFormat/>
    <w:rsid w:val="00871731"/>
    <w:pPr>
      <w:widowControl/>
      <w:tabs>
        <w:tab w:val="clear" w:pos="0"/>
      </w:tabs>
      <w:overflowPunct/>
      <w:autoSpaceDE/>
      <w:spacing w:before="240" w:after="240"/>
      <w:ind w:left="0" w:firstLine="0"/>
      <w:jc w:val="center"/>
      <w:textAlignment w:val="auto"/>
    </w:pPr>
    <w:rPr>
      <w:rFonts w:ascii="Times New Roman" w:hAnsi="Times New Roman" w:cs="Times New Roman"/>
      <w:bCs w:val="0"/>
      <w:spacing w:val="-5"/>
      <w:sz w:val="52"/>
      <w:szCs w:val="52"/>
      <w:lang w:eastAsia="en-US"/>
    </w:rPr>
  </w:style>
  <w:style w:type="character" w:customStyle="1" w:styleId="Ttulo1Car">
    <w:name w:val="Título 1 Car"/>
    <w:link w:val="Ttulo1"/>
    <w:rsid w:val="00871731"/>
    <w:rPr>
      <w:rFonts w:ascii="Courier New" w:hAnsi="Courier New" w:cs="Calibri"/>
      <w:b/>
      <w:bCs/>
      <w:spacing w:val="-2"/>
      <w:sz w:val="22"/>
      <w:szCs w:val="22"/>
      <w:lang w:val="es-ES_tradnl" w:eastAsia="ar-SA"/>
    </w:rPr>
  </w:style>
  <w:style w:type="paragraph" w:styleId="Sangra2detindependiente">
    <w:name w:val="Body Text Indent 2"/>
    <w:basedOn w:val="Normal"/>
    <w:link w:val="Sangra2detindependienteCar"/>
    <w:unhideWhenUsed/>
    <w:rsid w:val="00C84A43"/>
    <w:pPr>
      <w:spacing w:after="120" w:line="480" w:lineRule="auto"/>
      <w:ind w:left="283"/>
    </w:pPr>
  </w:style>
  <w:style w:type="character" w:customStyle="1" w:styleId="Sangra2detindependienteCar">
    <w:name w:val="Sangría 2 de t. independiente Car"/>
    <w:link w:val="Sangra2detindependiente"/>
    <w:rsid w:val="00C84A43"/>
    <w:rPr>
      <w:rFonts w:cs="Calibri"/>
      <w:sz w:val="24"/>
      <w:szCs w:val="24"/>
      <w:lang w:eastAsia="ar-SA"/>
    </w:rPr>
  </w:style>
  <w:style w:type="paragraph" w:styleId="Sangra3detindependiente">
    <w:name w:val="Body Text Indent 3"/>
    <w:basedOn w:val="Normal"/>
    <w:link w:val="Sangra3detindependienteCar"/>
    <w:unhideWhenUsed/>
    <w:rsid w:val="00C84A43"/>
    <w:pPr>
      <w:spacing w:after="120"/>
      <w:ind w:left="283"/>
    </w:pPr>
    <w:rPr>
      <w:sz w:val="16"/>
      <w:szCs w:val="16"/>
    </w:rPr>
  </w:style>
  <w:style w:type="character" w:customStyle="1" w:styleId="Sangra3detindependienteCar">
    <w:name w:val="Sangría 3 de t. independiente Car"/>
    <w:link w:val="Sangra3detindependiente"/>
    <w:rsid w:val="00C84A43"/>
    <w:rPr>
      <w:rFonts w:cs="Calibri"/>
      <w:sz w:val="16"/>
      <w:szCs w:val="16"/>
      <w:lang w:eastAsia="ar-SA"/>
    </w:rPr>
  </w:style>
  <w:style w:type="character" w:customStyle="1" w:styleId="Ttulo2Car">
    <w:name w:val="Título 2 Car"/>
    <w:link w:val="Ttulo2"/>
    <w:rsid w:val="00C84A43"/>
    <w:rPr>
      <w:rFonts w:ascii="Arial" w:hAnsi="Arial" w:cs="Arial"/>
      <w:b/>
      <w:bCs/>
      <w:spacing w:val="-3"/>
      <w:sz w:val="24"/>
      <w:szCs w:val="24"/>
      <w:shd w:val="clear" w:color="auto" w:fill="E5E5E5"/>
      <w:lang w:val="en-US" w:eastAsia="ar-SA"/>
    </w:rPr>
  </w:style>
  <w:style w:type="character" w:customStyle="1" w:styleId="Ttulo3Car">
    <w:name w:val="Título 3 Car"/>
    <w:link w:val="Ttulo3"/>
    <w:rsid w:val="00C84A43"/>
    <w:rPr>
      <w:rFonts w:ascii="Arial" w:hAnsi="Arial" w:cs="Arial"/>
      <w:b/>
      <w:bCs/>
      <w:sz w:val="26"/>
      <w:szCs w:val="26"/>
      <w:lang w:eastAsia="ar-SA"/>
    </w:rPr>
  </w:style>
  <w:style w:type="paragraph" w:customStyle="1" w:styleId="Normali">
    <w:name w:val="Normal(i)"/>
    <w:basedOn w:val="Normal"/>
    <w:rsid w:val="00C84A43"/>
    <w:pPr>
      <w:keepLines/>
      <w:tabs>
        <w:tab w:val="left" w:pos="1843"/>
      </w:tabs>
      <w:suppressAutoHyphens w:val="0"/>
      <w:spacing w:after="120"/>
      <w:jc w:val="both"/>
    </w:pPr>
    <w:rPr>
      <w:rFonts w:cs="Times New Roman"/>
      <w:szCs w:val="20"/>
      <w:lang w:val="en-GB" w:eastAsia="en-GB"/>
    </w:rPr>
  </w:style>
  <w:style w:type="paragraph" w:customStyle="1" w:styleId="S1-subpara">
    <w:name w:val="S1-sub para"/>
    <w:basedOn w:val="Normal"/>
    <w:link w:val="S1-subparaChar"/>
    <w:rsid w:val="00C84A43"/>
    <w:pPr>
      <w:numPr>
        <w:ilvl w:val="1"/>
        <w:numId w:val="3"/>
      </w:numPr>
      <w:suppressAutoHyphens w:val="0"/>
      <w:spacing w:after="200"/>
      <w:jc w:val="both"/>
    </w:pPr>
    <w:rPr>
      <w:rFonts w:cs="Times New Roman"/>
      <w:szCs w:val="20"/>
      <w:lang w:val="en-US" w:eastAsia="en-US"/>
    </w:rPr>
  </w:style>
  <w:style w:type="character" w:customStyle="1" w:styleId="S1-subparaChar">
    <w:name w:val="S1-sub para Char"/>
    <w:link w:val="S1-subpara"/>
    <w:rsid w:val="00C84A43"/>
    <w:rPr>
      <w:sz w:val="24"/>
      <w:lang w:val="en-US" w:eastAsia="en-US"/>
    </w:rPr>
  </w:style>
  <w:style w:type="paragraph" w:customStyle="1" w:styleId="Level3Body">
    <w:name w:val="Level 3 (Body)"/>
    <w:rsid w:val="00C84A43"/>
    <w:pPr>
      <w:numPr>
        <w:numId w:val="3"/>
      </w:numPr>
      <w:tabs>
        <w:tab w:val="left" w:pos="1502"/>
      </w:tabs>
      <w:spacing w:line="270" w:lineRule="atLeast"/>
      <w:jc w:val="both"/>
    </w:pPr>
    <w:rPr>
      <w:rFonts w:ascii="Optima" w:hAnsi="Optima"/>
      <w:sz w:val="22"/>
      <w:lang w:val="en-US" w:eastAsia="en-US"/>
    </w:rPr>
  </w:style>
  <w:style w:type="paragraph" w:customStyle="1" w:styleId="Sub-ClauseText">
    <w:name w:val="Sub-Clause Text"/>
    <w:basedOn w:val="Normal"/>
    <w:rsid w:val="00C84A43"/>
    <w:pPr>
      <w:suppressAutoHyphens w:val="0"/>
      <w:spacing w:before="120" w:after="120"/>
      <w:jc w:val="both"/>
    </w:pPr>
    <w:rPr>
      <w:rFonts w:cs="Times New Roman"/>
      <w:spacing w:val="-4"/>
      <w:szCs w:val="20"/>
      <w:lang w:val="en-US" w:eastAsia="en-US"/>
    </w:rPr>
  </w:style>
  <w:style w:type="paragraph" w:customStyle="1" w:styleId="P3Header1-Clauses">
    <w:name w:val="P3 Header1-Clauses"/>
    <w:basedOn w:val="Normal"/>
    <w:rsid w:val="00C84A43"/>
    <w:pPr>
      <w:suppressAutoHyphens w:val="0"/>
    </w:pPr>
    <w:rPr>
      <w:rFonts w:cs="Times New Roman"/>
      <w:b/>
      <w:szCs w:val="20"/>
      <w:lang w:val="en-US" w:eastAsia="en-US"/>
    </w:rPr>
  </w:style>
  <w:style w:type="character" w:customStyle="1" w:styleId="Ttulo4Car">
    <w:name w:val="Título 4 Car"/>
    <w:aliases w:val="Sub-Clause Sub-paragraph Car, Sub-Clause Sub-paragraph Car,ClauseSubSub_No&amp;Name Car"/>
    <w:link w:val="Ttulo4"/>
    <w:rsid w:val="00BA5BA4"/>
    <w:rPr>
      <w:rFonts w:cs="Calibri"/>
      <w:b/>
      <w:bCs/>
      <w:sz w:val="28"/>
      <w:szCs w:val="28"/>
      <w:lang w:eastAsia="ar-SA"/>
    </w:rPr>
  </w:style>
  <w:style w:type="paragraph" w:customStyle="1" w:styleId="Header2-SubClauses">
    <w:name w:val="Header 2 - SubClauses"/>
    <w:basedOn w:val="Normal"/>
    <w:rsid w:val="00BA5BA4"/>
    <w:pPr>
      <w:tabs>
        <w:tab w:val="num" w:pos="504"/>
      </w:tabs>
      <w:suppressAutoHyphens w:val="0"/>
      <w:spacing w:after="200"/>
      <w:ind w:left="504" w:hanging="504"/>
      <w:jc w:val="both"/>
    </w:pPr>
    <w:rPr>
      <w:rFonts w:cs="Arial"/>
      <w:lang w:val="en-US" w:eastAsia="en-US"/>
    </w:rPr>
  </w:style>
  <w:style w:type="paragraph" w:styleId="Textoindependiente2">
    <w:name w:val="Body Text 2"/>
    <w:basedOn w:val="Normal"/>
    <w:link w:val="Textoindependiente2Car"/>
    <w:uiPriority w:val="99"/>
    <w:semiHidden/>
    <w:unhideWhenUsed/>
    <w:rsid w:val="005A6FA1"/>
    <w:pPr>
      <w:spacing w:after="120" w:line="480" w:lineRule="auto"/>
    </w:pPr>
  </w:style>
  <w:style w:type="character" w:customStyle="1" w:styleId="Textoindependiente2Car">
    <w:name w:val="Texto independiente 2 Car"/>
    <w:link w:val="Textoindependiente2"/>
    <w:uiPriority w:val="99"/>
    <w:semiHidden/>
    <w:rsid w:val="005A6FA1"/>
    <w:rPr>
      <w:rFonts w:cs="Calibri"/>
      <w:sz w:val="24"/>
      <w:szCs w:val="24"/>
      <w:lang w:eastAsia="ar-SA"/>
    </w:rPr>
  </w:style>
  <w:style w:type="character" w:customStyle="1" w:styleId="Ttulo5Car">
    <w:name w:val="Título 5 Car"/>
    <w:link w:val="Ttulo5"/>
    <w:rsid w:val="002F4698"/>
    <w:rPr>
      <w:rFonts w:cs="Calibri"/>
      <w:b/>
      <w:bCs/>
      <w:i/>
      <w:iCs/>
      <w:sz w:val="26"/>
      <w:szCs w:val="26"/>
      <w:lang w:eastAsia="ar-SA"/>
    </w:rPr>
  </w:style>
  <w:style w:type="character" w:customStyle="1" w:styleId="Ttulo6Car">
    <w:name w:val="Título 6 Car"/>
    <w:link w:val="Ttulo6"/>
    <w:rsid w:val="002F4698"/>
    <w:rPr>
      <w:rFonts w:ascii="Cambria" w:hAnsi="Cambria"/>
      <w:i/>
      <w:iCs/>
      <w:color w:val="243F60"/>
      <w:sz w:val="24"/>
      <w:szCs w:val="24"/>
      <w:lang w:eastAsia="ar-SA"/>
    </w:rPr>
  </w:style>
  <w:style w:type="paragraph" w:customStyle="1" w:styleId="titulo">
    <w:name w:val="titulo"/>
    <w:basedOn w:val="Ttulo5"/>
    <w:rsid w:val="00CD4176"/>
    <w:pPr>
      <w:tabs>
        <w:tab w:val="clear" w:pos="0"/>
      </w:tabs>
      <w:suppressAutoHyphens w:val="0"/>
      <w:spacing w:before="0" w:after="240"/>
      <w:ind w:left="0" w:firstLine="0"/>
      <w:jc w:val="center"/>
    </w:pPr>
    <w:rPr>
      <w:rFonts w:ascii="Times New Roman Bold" w:hAnsi="Times New Roman Bold" w:cs="Times New Roman"/>
      <w:bCs w:val="0"/>
      <w:i w:val="0"/>
      <w:iCs w:val="0"/>
      <w:sz w:val="24"/>
      <w:szCs w:val="20"/>
      <w:lang w:val="en-US" w:eastAsia="en-US"/>
    </w:rPr>
  </w:style>
  <w:style w:type="paragraph" w:styleId="Listaconnmeros">
    <w:name w:val="List Number"/>
    <w:basedOn w:val="Normal"/>
    <w:uiPriority w:val="99"/>
    <w:semiHidden/>
    <w:unhideWhenUsed/>
    <w:rsid w:val="00CD4176"/>
    <w:pPr>
      <w:numPr>
        <w:numId w:val="4"/>
      </w:numPr>
      <w:contextualSpacing/>
    </w:pPr>
  </w:style>
  <w:style w:type="character" w:customStyle="1" w:styleId="Ttulo7Car">
    <w:name w:val="Título 7 Car"/>
    <w:link w:val="Ttulo7"/>
    <w:rsid w:val="00A73B50"/>
    <w:rPr>
      <w:rFonts w:ascii="Flat Brush" w:hAnsi="Flat Brush" w:cs="Calibri"/>
      <w:b/>
      <w:bCs/>
      <w:sz w:val="32"/>
      <w:szCs w:val="32"/>
      <w:lang w:val="es-ES_tradnl" w:eastAsia="ar-SA"/>
    </w:rPr>
  </w:style>
  <w:style w:type="paragraph" w:customStyle="1" w:styleId="SectionIVH2">
    <w:name w:val="Section IV H2"/>
    <w:basedOn w:val="Ttulo2"/>
    <w:rsid w:val="00192007"/>
    <w:pPr>
      <w:widowControl/>
      <w:shd w:val="clear" w:color="auto" w:fill="auto"/>
      <w:tabs>
        <w:tab w:val="clear" w:pos="0"/>
      </w:tabs>
      <w:overflowPunct/>
      <w:autoSpaceDE/>
      <w:spacing w:before="120" w:after="200"/>
      <w:ind w:left="0" w:firstLine="0"/>
      <w:textAlignment w:val="auto"/>
    </w:pPr>
    <w:rPr>
      <w:rFonts w:ascii="Times New Roman Bold" w:hAnsi="Times New Roman Bold" w:cs="Times New Roman"/>
      <w:bCs w:val="0"/>
      <w:spacing w:val="0"/>
      <w:sz w:val="28"/>
      <w:lang w:val="es-ES_tradnl" w:eastAsia="en-US"/>
    </w:rPr>
  </w:style>
  <w:style w:type="paragraph" w:customStyle="1" w:styleId="Document1">
    <w:name w:val="Document 1"/>
    <w:rsid w:val="00192007"/>
    <w:pPr>
      <w:keepNext/>
      <w:keepLines/>
      <w:tabs>
        <w:tab w:val="left" w:pos="-720"/>
      </w:tabs>
      <w:suppressAutoHyphens/>
    </w:pPr>
    <w:rPr>
      <w:rFonts w:ascii="Times" w:hAnsi="Times"/>
      <w:sz w:val="24"/>
      <w:lang w:val="en-US" w:eastAsia="en-US"/>
    </w:rPr>
  </w:style>
  <w:style w:type="paragraph" w:customStyle="1" w:styleId="Technical4">
    <w:name w:val="Technical 4"/>
    <w:rsid w:val="00192007"/>
    <w:pPr>
      <w:tabs>
        <w:tab w:val="left" w:pos="-720"/>
      </w:tabs>
      <w:suppressAutoHyphens/>
    </w:pPr>
    <w:rPr>
      <w:rFonts w:ascii="Times" w:hAnsi="Times"/>
      <w:b/>
      <w:sz w:val="24"/>
      <w:lang w:val="en-US" w:eastAsia="en-US"/>
    </w:rPr>
  </w:style>
  <w:style w:type="paragraph" w:styleId="ndice1">
    <w:name w:val="index 1"/>
    <w:basedOn w:val="Normal"/>
    <w:next w:val="Normal"/>
    <w:autoRedefine/>
    <w:uiPriority w:val="99"/>
    <w:semiHidden/>
    <w:unhideWhenUsed/>
    <w:rsid w:val="00192007"/>
    <w:pPr>
      <w:ind w:left="240" w:hanging="240"/>
    </w:pPr>
  </w:style>
  <w:style w:type="paragraph" w:styleId="Ttulodendice">
    <w:name w:val="index heading"/>
    <w:basedOn w:val="Normal"/>
    <w:next w:val="ndice1"/>
    <w:rsid w:val="00192007"/>
    <w:pPr>
      <w:suppressAutoHyphens w:val="0"/>
    </w:pPr>
    <w:rPr>
      <w:rFonts w:cs="Times New Roman"/>
      <w:sz w:val="20"/>
      <w:szCs w:val="20"/>
      <w:lang w:val="es-ES_tradnl" w:eastAsia="en-US"/>
    </w:rPr>
  </w:style>
  <w:style w:type="paragraph" w:styleId="Encabezadodelista">
    <w:name w:val="toa heading"/>
    <w:basedOn w:val="Normal"/>
    <w:next w:val="Normal"/>
    <w:rsid w:val="00192007"/>
    <w:pPr>
      <w:tabs>
        <w:tab w:val="left" w:pos="9000"/>
        <w:tab w:val="right" w:pos="9360"/>
      </w:tabs>
      <w:jc w:val="both"/>
    </w:pPr>
    <w:rPr>
      <w:rFonts w:cs="Times New Roman"/>
      <w:szCs w:val="20"/>
      <w:lang w:val="es-ES_tradnl" w:eastAsia="en-US"/>
    </w:rPr>
  </w:style>
  <w:style w:type="character" w:customStyle="1" w:styleId="Table">
    <w:name w:val="Table"/>
    <w:rsid w:val="006F286A"/>
    <w:rPr>
      <w:rFonts w:ascii="Arial" w:hAnsi="Arial"/>
      <w:sz w:val="20"/>
    </w:rPr>
  </w:style>
  <w:style w:type="paragraph" w:customStyle="1" w:styleId="SectionVHeader">
    <w:name w:val="Section V. Header"/>
    <w:basedOn w:val="Normal"/>
    <w:rsid w:val="00B5364C"/>
    <w:pPr>
      <w:suppressAutoHyphens w:val="0"/>
      <w:jc w:val="center"/>
    </w:pPr>
    <w:rPr>
      <w:rFonts w:cs="Times New Roman"/>
      <w:b/>
      <w:sz w:val="36"/>
      <w:szCs w:val="20"/>
      <w:lang w:val="es-ES_tradnl" w:eastAsia="en-US"/>
    </w:rPr>
  </w:style>
  <w:style w:type="paragraph" w:customStyle="1" w:styleId="SectionXH2">
    <w:name w:val="Section X H2"/>
    <w:basedOn w:val="Ttulo2"/>
    <w:rsid w:val="0000263C"/>
    <w:pPr>
      <w:widowControl/>
      <w:shd w:val="clear" w:color="auto" w:fill="auto"/>
      <w:tabs>
        <w:tab w:val="clear" w:pos="0"/>
      </w:tabs>
      <w:overflowPunct/>
      <w:autoSpaceDE/>
      <w:spacing w:before="120" w:after="200"/>
      <w:ind w:left="0" w:firstLine="0"/>
      <w:textAlignment w:val="auto"/>
    </w:pPr>
    <w:rPr>
      <w:rFonts w:ascii="Times New Roman Bold" w:hAnsi="Times New Roman Bold" w:cs="Times New Roman"/>
      <w:bCs w:val="0"/>
      <w:spacing w:val="0"/>
      <w:sz w:val="28"/>
      <w:lang w:val="es-ES_tradnl" w:eastAsia="en-US"/>
    </w:rPr>
  </w:style>
  <w:style w:type="paragraph" w:customStyle="1" w:styleId="Outline1">
    <w:name w:val="Outline1"/>
    <w:basedOn w:val="Outline"/>
    <w:next w:val="Normal"/>
    <w:rsid w:val="0000263C"/>
    <w:pPr>
      <w:keepNext/>
      <w:tabs>
        <w:tab w:val="num" w:pos="360"/>
        <w:tab w:val="num" w:pos="720"/>
      </w:tabs>
      <w:ind w:left="360" w:hanging="360"/>
    </w:pPr>
  </w:style>
  <w:style w:type="paragraph" w:customStyle="1" w:styleId="S4Header">
    <w:name w:val="S4 Header"/>
    <w:basedOn w:val="Normal"/>
    <w:next w:val="Normal"/>
    <w:link w:val="S4HeaderChar"/>
    <w:rsid w:val="0025710C"/>
    <w:pPr>
      <w:suppressAutoHyphens w:val="0"/>
      <w:spacing w:before="120" w:after="240"/>
      <w:jc w:val="center"/>
    </w:pPr>
    <w:rPr>
      <w:rFonts w:cs="Times New Roman"/>
      <w:b/>
      <w:sz w:val="32"/>
      <w:szCs w:val="20"/>
      <w:lang w:val="en-US" w:eastAsia="en-US"/>
    </w:rPr>
  </w:style>
  <w:style w:type="character" w:customStyle="1" w:styleId="S4HeaderChar">
    <w:name w:val="S4 Header Char"/>
    <w:link w:val="S4Header"/>
    <w:rsid w:val="0025710C"/>
    <w:rPr>
      <w:b/>
      <w:sz w:val="32"/>
      <w:lang w:val="en-US" w:eastAsia="en-US"/>
    </w:rPr>
  </w:style>
  <w:style w:type="paragraph" w:customStyle="1" w:styleId="Head2">
    <w:name w:val="Head 2"/>
    <w:basedOn w:val="Normal"/>
    <w:autoRedefine/>
    <w:rsid w:val="0025710C"/>
    <w:pPr>
      <w:suppressAutoHyphens w:val="0"/>
      <w:spacing w:before="120" w:after="120"/>
      <w:jc w:val="both"/>
    </w:pPr>
    <w:rPr>
      <w:rFonts w:cs="Times New Roman"/>
      <w:b/>
      <w:szCs w:val="20"/>
      <w:lang w:val="en-GB" w:eastAsia="en-US"/>
    </w:rPr>
  </w:style>
  <w:style w:type="paragraph" w:customStyle="1" w:styleId="S6-Header1">
    <w:name w:val="S6-Header 1"/>
    <w:basedOn w:val="Normal"/>
    <w:next w:val="Normal"/>
    <w:rsid w:val="0082504F"/>
    <w:pPr>
      <w:suppressAutoHyphens w:val="0"/>
      <w:spacing w:before="120" w:after="240"/>
      <w:jc w:val="center"/>
    </w:pPr>
    <w:rPr>
      <w:rFonts w:cs="Arial"/>
      <w:b/>
      <w:sz w:val="32"/>
      <w:lang w:val="en-US" w:eastAsia="en-US"/>
    </w:rPr>
  </w:style>
  <w:style w:type="paragraph" w:customStyle="1" w:styleId="SectionVHeading2">
    <w:name w:val="Section V Heading2"/>
    <w:basedOn w:val="Ttulo2"/>
    <w:rsid w:val="007E3B38"/>
    <w:pPr>
      <w:widowControl/>
      <w:shd w:val="clear" w:color="auto" w:fill="auto"/>
      <w:tabs>
        <w:tab w:val="clear" w:pos="0"/>
      </w:tabs>
      <w:overflowPunct/>
      <w:autoSpaceDE/>
      <w:spacing w:before="120" w:after="200"/>
      <w:ind w:left="0" w:firstLine="0"/>
      <w:textAlignment w:val="auto"/>
    </w:pPr>
    <w:rPr>
      <w:rFonts w:ascii="Times New Roman Bold" w:hAnsi="Times New Roman Bold" w:cs="Times New Roman"/>
      <w:bCs w:val="0"/>
      <w:spacing w:val="0"/>
      <w:sz w:val="28"/>
      <w:lang w:val="es-ES_tradnl" w:eastAsia="en-US"/>
    </w:rPr>
  </w:style>
  <w:style w:type="paragraph" w:customStyle="1" w:styleId="SectionVHeading3">
    <w:name w:val="Section V Heading3"/>
    <w:basedOn w:val="Ttulo3"/>
    <w:rsid w:val="007E3B38"/>
    <w:pPr>
      <w:keepNext w:val="0"/>
      <w:keepLines/>
      <w:tabs>
        <w:tab w:val="clear" w:pos="0"/>
      </w:tabs>
      <w:suppressAutoHyphens w:val="0"/>
      <w:spacing w:before="0" w:after="0"/>
      <w:ind w:left="360" w:hanging="360"/>
    </w:pPr>
    <w:rPr>
      <w:rFonts w:ascii="Times New Roman" w:hAnsi="Times New Roman" w:cs="Times New Roman"/>
      <w:sz w:val="24"/>
      <w:szCs w:val="24"/>
      <w:lang w:val="es-ES_tradnl" w:eastAsia="en-US"/>
    </w:rPr>
  </w:style>
  <w:style w:type="paragraph" w:styleId="Textodebloque">
    <w:name w:val="Block Text"/>
    <w:basedOn w:val="Normal"/>
    <w:rsid w:val="008B6903"/>
    <w:pPr>
      <w:tabs>
        <w:tab w:val="left" w:pos="612"/>
      </w:tabs>
      <w:ind w:left="1152" w:right="-72" w:hanging="540"/>
      <w:jc w:val="both"/>
    </w:pPr>
    <w:rPr>
      <w:rFonts w:cs="Times New Roman"/>
      <w:lang w:val="es-MX" w:eastAsia="en-US"/>
    </w:rPr>
  </w:style>
  <w:style w:type="paragraph" w:customStyle="1" w:styleId="Heading10">
    <w:name w:val="Heading 10"/>
    <w:basedOn w:val="Normal"/>
    <w:qFormat/>
    <w:rsid w:val="008B6903"/>
    <w:pPr>
      <w:suppressAutoHyphens w:val="0"/>
      <w:jc w:val="center"/>
    </w:pPr>
    <w:rPr>
      <w:rFonts w:cs="Times New Roman"/>
      <w:b/>
      <w:sz w:val="28"/>
      <w:lang w:val="es-ES_tradnl" w:eastAsia="en-US"/>
    </w:rPr>
  </w:style>
  <w:style w:type="paragraph" w:customStyle="1" w:styleId="CM23">
    <w:name w:val="CM23"/>
    <w:basedOn w:val="Normal"/>
    <w:next w:val="Normal"/>
    <w:uiPriority w:val="99"/>
    <w:rsid w:val="00A0396C"/>
    <w:pPr>
      <w:suppressAutoHyphens w:val="0"/>
      <w:autoSpaceDE w:val="0"/>
      <w:autoSpaceDN w:val="0"/>
      <w:adjustRightInd w:val="0"/>
    </w:pPr>
    <w:rPr>
      <w:rFonts w:eastAsia="Calibri" w:cs="Times New Roman"/>
      <w:lang w:val="es-ES" w:eastAsia="es-ES"/>
    </w:rPr>
  </w:style>
  <w:style w:type="paragraph" w:styleId="Sinespaciado">
    <w:name w:val="No Spacing"/>
    <w:uiPriority w:val="1"/>
    <w:qFormat/>
    <w:rsid w:val="00A0396C"/>
    <w:rPr>
      <w:rFonts w:ascii="Calibri" w:eastAsia="Calibri" w:hAnsi="Calibri"/>
      <w:sz w:val="22"/>
      <w:szCs w:val="22"/>
      <w:lang w:eastAsia="en-US"/>
    </w:rPr>
  </w:style>
  <w:style w:type="paragraph" w:styleId="Textonotaalfinal">
    <w:name w:val="endnote text"/>
    <w:basedOn w:val="Normal"/>
    <w:link w:val="TextonotaalfinalCar"/>
    <w:semiHidden/>
    <w:rsid w:val="00F56380"/>
    <w:pPr>
      <w:suppressAutoHyphens w:val="0"/>
      <w:spacing w:line="480" w:lineRule="auto"/>
    </w:pPr>
    <w:rPr>
      <w:rFonts w:cs="Times New Roman"/>
      <w:sz w:val="20"/>
      <w:szCs w:val="20"/>
      <w:lang w:val="es-ES_tradnl" w:eastAsia="en-US"/>
    </w:rPr>
  </w:style>
  <w:style w:type="character" w:customStyle="1" w:styleId="TextonotaalfinalCar">
    <w:name w:val="Texto nota al final Car"/>
    <w:basedOn w:val="Fuentedeprrafopredeter"/>
    <w:link w:val="Textonotaalfinal"/>
    <w:semiHidden/>
    <w:rsid w:val="00F56380"/>
    <w:rPr>
      <w:lang w:val="es-ES_tradnl" w:eastAsia="en-US"/>
    </w:rPr>
  </w:style>
  <w:style w:type="character" w:customStyle="1" w:styleId="PuestoCar">
    <w:name w:val="Puesto Car"/>
    <w:basedOn w:val="Fuentedeprrafopredeter"/>
    <w:link w:val="Puesto"/>
    <w:rsid w:val="00F56380"/>
    <w:rPr>
      <w:rFonts w:ascii="Courier New" w:hAnsi="Courier New" w:cs="Courier New"/>
      <w:sz w:val="24"/>
      <w:szCs w:val="24"/>
      <w:lang w:val="es-ES" w:eastAsia="ar-SA"/>
    </w:rPr>
  </w:style>
  <w:style w:type="character" w:customStyle="1" w:styleId="MHDG">
    <w:name w:val="MHDG"/>
    <w:rsid w:val="00925C0C"/>
    <w:rPr>
      <w:b/>
      <w:sz w:val="36"/>
    </w:rPr>
  </w:style>
  <w:style w:type="character" w:customStyle="1" w:styleId="PrrafodelistaCar">
    <w:name w:val="Párrafo de lista Car"/>
    <w:basedOn w:val="Fuentedeprrafopredeter"/>
    <w:link w:val="Prrafodelista"/>
    <w:uiPriority w:val="34"/>
    <w:rsid w:val="00F84E0C"/>
    <w:rPr>
      <w:rFonts w:ascii="Calibri" w:eastAsia="Calibri" w:hAnsi="Calibri" w:cs="Calibri"/>
      <w:sz w:val="22"/>
      <w:szCs w:val="22"/>
      <w:lang w:eastAsia="ar-SA"/>
    </w:rPr>
  </w:style>
  <w:style w:type="character" w:customStyle="1" w:styleId="UnresolvedMention">
    <w:name w:val="Unresolved Mention"/>
    <w:basedOn w:val="Fuentedeprrafopredeter"/>
    <w:uiPriority w:val="99"/>
    <w:semiHidden/>
    <w:unhideWhenUsed/>
    <w:rsid w:val="005E670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52474">
      <w:bodyDiv w:val="1"/>
      <w:marLeft w:val="0"/>
      <w:marRight w:val="0"/>
      <w:marTop w:val="0"/>
      <w:marBottom w:val="0"/>
      <w:divBdr>
        <w:top w:val="none" w:sz="0" w:space="0" w:color="auto"/>
        <w:left w:val="none" w:sz="0" w:space="0" w:color="auto"/>
        <w:bottom w:val="none" w:sz="0" w:space="0" w:color="auto"/>
        <w:right w:val="none" w:sz="0" w:space="0" w:color="auto"/>
      </w:divBdr>
    </w:div>
    <w:div w:id="106967924">
      <w:bodyDiv w:val="1"/>
      <w:marLeft w:val="0"/>
      <w:marRight w:val="0"/>
      <w:marTop w:val="0"/>
      <w:marBottom w:val="0"/>
      <w:divBdr>
        <w:top w:val="none" w:sz="0" w:space="0" w:color="auto"/>
        <w:left w:val="none" w:sz="0" w:space="0" w:color="auto"/>
        <w:bottom w:val="none" w:sz="0" w:space="0" w:color="auto"/>
        <w:right w:val="none" w:sz="0" w:space="0" w:color="auto"/>
      </w:divBdr>
    </w:div>
    <w:div w:id="125392947">
      <w:bodyDiv w:val="1"/>
      <w:marLeft w:val="0"/>
      <w:marRight w:val="0"/>
      <w:marTop w:val="0"/>
      <w:marBottom w:val="0"/>
      <w:divBdr>
        <w:top w:val="none" w:sz="0" w:space="0" w:color="auto"/>
        <w:left w:val="none" w:sz="0" w:space="0" w:color="auto"/>
        <w:bottom w:val="none" w:sz="0" w:space="0" w:color="auto"/>
        <w:right w:val="none" w:sz="0" w:space="0" w:color="auto"/>
      </w:divBdr>
    </w:div>
    <w:div w:id="170219932">
      <w:bodyDiv w:val="1"/>
      <w:marLeft w:val="0"/>
      <w:marRight w:val="0"/>
      <w:marTop w:val="0"/>
      <w:marBottom w:val="0"/>
      <w:divBdr>
        <w:top w:val="none" w:sz="0" w:space="0" w:color="auto"/>
        <w:left w:val="none" w:sz="0" w:space="0" w:color="auto"/>
        <w:bottom w:val="none" w:sz="0" w:space="0" w:color="auto"/>
        <w:right w:val="none" w:sz="0" w:space="0" w:color="auto"/>
      </w:divBdr>
    </w:div>
    <w:div w:id="173692048">
      <w:bodyDiv w:val="1"/>
      <w:marLeft w:val="0"/>
      <w:marRight w:val="0"/>
      <w:marTop w:val="0"/>
      <w:marBottom w:val="0"/>
      <w:divBdr>
        <w:top w:val="none" w:sz="0" w:space="0" w:color="auto"/>
        <w:left w:val="none" w:sz="0" w:space="0" w:color="auto"/>
        <w:bottom w:val="none" w:sz="0" w:space="0" w:color="auto"/>
        <w:right w:val="none" w:sz="0" w:space="0" w:color="auto"/>
      </w:divBdr>
    </w:div>
    <w:div w:id="174881178">
      <w:bodyDiv w:val="1"/>
      <w:marLeft w:val="0"/>
      <w:marRight w:val="0"/>
      <w:marTop w:val="0"/>
      <w:marBottom w:val="0"/>
      <w:divBdr>
        <w:top w:val="none" w:sz="0" w:space="0" w:color="auto"/>
        <w:left w:val="none" w:sz="0" w:space="0" w:color="auto"/>
        <w:bottom w:val="none" w:sz="0" w:space="0" w:color="auto"/>
        <w:right w:val="none" w:sz="0" w:space="0" w:color="auto"/>
      </w:divBdr>
    </w:div>
    <w:div w:id="192690102">
      <w:bodyDiv w:val="1"/>
      <w:marLeft w:val="0"/>
      <w:marRight w:val="0"/>
      <w:marTop w:val="0"/>
      <w:marBottom w:val="0"/>
      <w:divBdr>
        <w:top w:val="none" w:sz="0" w:space="0" w:color="auto"/>
        <w:left w:val="none" w:sz="0" w:space="0" w:color="auto"/>
        <w:bottom w:val="none" w:sz="0" w:space="0" w:color="auto"/>
        <w:right w:val="none" w:sz="0" w:space="0" w:color="auto"/>
      </w:divBdr>
    </w:div>
    <w:div w:id="202838408">
      <w:bodyDiv w:val="1"/>
      <w:marLeft w:val="0"/>
      <w:marRight w:val="0"/>
      <w:marTop w:val="0"/>
      <w:marBottom w:val="0"/>
      <w:divBdr>
        <w:top w:val="none" w:sz="0" w:space="0" w:color="auto"/>
        <w:left w:val="none" w:sz="0" w:space="0" w:color="auto"/>
        <w:bottom w:val="none" w:sz="0" w:space="0" w:color="auto"/>
        <w:right w:val="none" w:sz="0" w:space="0" w:color="auto"/>
      </w:divBdr>
    </w:div>
    <w:div w:id="232587321">
      <w:bodyDiv w:val="1"/>
      <w:marLeft w:val="0"/>
      <w:marRight w:val="0"/>
      <w:marTop w:val="0"/>
      <w:marBottom w:val="0"/>
      <w:divBdr>
        <w:top w:val="none" w:sz="0" w:space="0" w:color="auto"/>
        <w:left w:val="none" w:sz="0" w:space="0" w:color="auto"/>
        <w:bottom w:val="none" w:sz="0" w:space="0" w:color="auto"/>
        <w:right w:val="none" w:sz="0" w:space="0" w:color="auto"/>
      </w:divBdr>
    </w:div>
    <w:div w:id="233711770">
      <w:bodyDiv w:val="1"/>
      <w:marLeft w:val="0"/>
      <w:marRight w:val="0"/>
      <w:marTop w:val="0"/>
      <w:marBottom w:val="0"/>
      <w:divBdr>
        <w:top w:val="none" w:sz="0" w:space="0" w:color="auto"/>
        <w:left w:val="none" w:sz="0" w:space="0" w:color="auto"/>
        <w:bottom w:val="none" w:sz="0" w:space="0" w:color="auto"/>
        <w:right w:val="none" w:sz="0" w:space="0" w:color="auto"/>
      </w:divBdr>
    </w:div>
    <w:div w:id="265158661">
      <w:bodyDiv w:val="1"/>
      <w:marLeft w:val="0"/>
      <w:marRight w:val="0"/>
      <w:marTop w:val="0"/>
      <w:marBottom w:val="0"/>
      <w:divBdr>
        <w:top w:val="none" w:sz="0" w:space="0" w:color="auto"/>
        <w:left w:val="none" w:sz="0" w:space="0" w:color="auto"/>
        <w:bottom w:val="none" w:sz="0" w:space="0" w:color="auto"/>
        <w:right w:val="none" w:sz="0" w:space="0" w:color="auto"/>
      </w:divBdr>
    </w:div>
    <w:div w:id="316957963">
      <w:bodyDiv w:val="1"/>
      <w:marLeft w:val="0"/>
      <w:marRight w:val="0"/>
      <w:marTop w:val="0"/>
      <w:marBottom w:val="0"/>
      <w:divBdr>
        <w:top w:val="none" w:sz="0" w:space="0" w:color="auto"/>
        <w:left w:val="none" w:sz="0" w:space="0" w:color="auto"/>
        <w:bottom w:val="none" w:sz="0" w:space="0" w:color="auto"/>
        <w:right w:val="none" w:sz="0" w:space="0" w:color="auto"/>
      </w:divBdr>
    </w:div>
    <w:div w:id="378896014">
      <w:bodyDiv w:val="1"/>
      <w:marLeft w:val="0"/>
      <w:marRight w:val="0"/>
      <w:marTop w:val="0"/>
      <w:marBottom w:val="0"/>
      <w:divBdr>
        <w:top w:val="none" w:sz="0" w:space="0" w:color="auto"/>
        <w:left w:val="none" w:sz="0" w:space="0" w:color="auto"/>
        <w:bottom w:val="none" w:sz="0" w:space="0" w:color="auto"/>
        <w:right w:val="none" w:sz="0" w:space="0" w:color="auto"/>
      </w:divBdr>
    </w:div>
    <w:div w:id="396131305">
      <w:bodyDiv w:val="1"/>
      <w:marLeft w:val="0"/>
      <w:marRight w:val="0"/>
      <w:marTop w:val="0"/>
      <w:marBottom w:val="0"/>
      <w:divBdr>
        <w:top w:val="none" w:sz="0" w:space="0" w:color="auto"/>
        <w:left w:val="none" w:sz="0" w:space="0" w:color="auto"/>
        <w:bottom w:val="none" w:sz="0" w:space="0" w:color="auto"/>
        <w:right w:val="none" w:sz="0" w:space="0" w:color="auto"/>
      </w:divBdr>
    </w:div>
    <w:div w:id="399712893">
      <w:bodyDiv w:val="1"/>
      <w:marLeft w:val="0"/>
      <w:marRight w:val="0"/>
      <w:marTop w:val="0"/>
      <w:marBottom w:val="0"/>
      <w:divBdr>
        <w:top w:val="none" w:sz="0" w:space="0" w:color="auto"/>
        <w:left w:val="none" w:sz="0" w:space="0" w:color="auto"/>
        <w:bottom w:val="none" w:sz="0" w:space="0" w:color="auto"/>
        <w:right w:val="none" w:sz="0" w:space="0" w:color="auto"/>
      </w:divBdr>
    </w:div>
    <w:div w:id="422412084">
      <w:bodyDiv w:val="1"/>
      <w:marLeft w:val="0"/>
      <w:marRight w:val="0"/>
      <w:marTop w:val="0"/>
      <w:marBottom w:val="0"/>
      <w:divBdr>
        <w:top w:val="none" w:sz="0" w:space="0" w:color="auto"/>
        <w:left w:val="none" w:sz="0" w:space="0" w:color="auto"/>
        <w:bottom w:val="none" w:sz="0" w:space="0" w:color="auto"/>
        <w:right w:val="none" w:sz="0" w:space="0" w:color="auto"/>
      </w:divBdr>
    </w:div>
    <w:div w:id="423772406">
      <w:bodyDiv w:val="1"/>
      <w:marLeft w:val="0"/>
      <w:marRight w:val="0"/>
      <w:marTop w:val="0"/>
      <w:marBottom w:val="0"/>
      <w:divBdr>
        <w:top w:val="none" w:sz="0" w:space="0" w:color="auto"/>
        <w:left w:val="none" w:sz="0" w:space="0" w:color="auto"/>
        <w:bottom w:val="none" w:sz="0" w:space="0" w:color="auto"/>
        <w:right w:val="none" w:sz="0" w:space="0" w:color="auto"/>
      </w:divBdr>
    </w:div>
    <w:div w:id="424233774">
      <w:bodyDiv w:val="1"/>
      <w:marLeft w:val="0"/>
      <w:marRight w:val="0"/>
      <w:marTop w:val="0"/>
      <w:marBottom w:val="0"/>
      <w:divBdr>
        <w:top w:val="none" w:sz="0" w:space="0" w:color="auto"/>
        <w:left w:val="none" w:sz="0" w:space="0" w:color="auto"/>
        <w:bottom w:val="none" w:sz="0" w:space="0" w:color="auto"/>
        <w:right w:val="none" w:sz="0" w:space="0" w:color="auto"/>
      </w:divBdr>
    </w:div>
    <w:div w:id="437871863">
      <w:bodyDiv w:val="1"/>
      <w:marLeft w:val="0"/>
      <w:marRight w:val="0"/>
      <w:marTop w:val="0"/>
      <w:marBottom w:val="0"/>
      <w:divBdr>
        <w:top w:val="none" w:sz="0" w:space="0" w:color="auto"/>
        <w:left w:val="none" w:sz="0" w:space="0" w:color="auto"/>
        <w:bottom w:val="none" w:sz="0" w:space="0" w:color="auto"/>
        <w:right w:val="none" w:sz="0" w:space="0" w:color="auto"/>
      </w:divBdr>
    </w:div>
    <w:div w:id="510949448">
      <w:bodyDiv w:val="1"/>
      <w:marLeft w:val="0"/>
      <w:marRight w:val="0"/>
      <w:marTop w:val="0"/>
      <w:marBottom w:val="0"/>
      <w:divBdr>
        <w:top w:val="none" w:sz="0" w:space="0" w:color="auto"/>
        <w:left w:val="none" w:sz="0" w:space="0" w:color="auto"/>
        <w:bottom w:val="none" w:sz="0" w:space="0" w:color="auto"/>
        <w:right w:val="none" w:sz="0" w:space="0" w:color="auto"/>
      </w:divBdr>
    </w:div>
    <w:div w:id="514150614">
      <w:bodyDiv w:val="1"/>
      <w:marLeft w:val="0"/>
      <w:marRight w:val="0"/>
      <w:marTop w:val="0"/>
      <w:marBottom w:val="0"/>
      <w:divBdr>
        <w:top w:val="none" w:sz="0" w:space="0" w:color="auto"/>
        <w:left w:val="none" w:sz="0" w:space="0" w:color="auto"/>
        <w:bottom w:val="none" w:sz="0" w:space="0" w:color="auto"/>
        <w:right w:val="none" w:sz="0" w:space="0" w:color="auto"/>
      </w:divBdr>
    </w:div>
    <w:div w:id="554970684">
      <w:bodyDiv w:val="1"/>
      <w:marLeft w:val="0"/>
      <w:marRight w:val="0"/>
      <w:marTop w:val="0"/>
      <w:marBottom w:val="0"/>
      <w:divBdr>
        <w:top w:val="none" w:sz="0" w:space="0" w:color="auto"/>
        <w:left w:val="none" w:sz="0" w:space="0" w:color="auto"/>
        <w:bottom w:val="none" w:sz="0" w:space="0" w:color="auto"/>
        <w:right w:val="none" w:sz="0" w:space="0" w:color="auto"/>
      </w:divBdr>
    </w:div>
    <w:div w:id="561718117">
      <w:bodyDiv w:val="1"/>
      <w:marLeft w:val="0"/>
      <w:marRight w:val="0"/>
      <w:marTop w:val="0"/>
      <w:marBottom w:val="0"/>
      <w:divBdr>
        <w:top w:val="none" w:sz="0" w:space="0" w:color="auto"/>
        <w:left w:val="none" w:sz="0" w:space="0" w:color="auto"/>
        <w:bottom w:val="none" w:sz="0" w:space="0" w:color="auto"/>
        <w:right w:val="none" w:sz="0" w:space="0" w:color="auto"/>
      </w:divBdr>
    </w:div>
    <w:div w:id="576399279">
      <w:bodyDiv w:val="1"/>
      <w:marLeft w:val="0"/>
      <w:marRight w:val="0"/>
      <w:marTop w:val="0"/>
      <w:marBottom w:val="0"/>
      <w:divBdr>
        <w:top w:val="none" w:sz="0" w:space="0" w:color="auto"/>
        <w:left w:val="none" w:sz="0" w:space="0" w:color="auto"/>
        <w:bottom w:val="none" w:sz="0" w:space="0" w:color="auto"/>
        <w:right w:val="none" w:sz="0" w:space="0" w:color="auto"/>
      </w:divBdr>
    </w:div>
    <w:div w:id="577714965">
      <w:bodyDiv w:val="1"/>
      <w:marLeft w:val="0"/>
      <w:marRight w:val="0"/>
      <w:marTop w:val="0"/>
      <w:marBottom w:val="0"/>
      <w:divBdr>
        <w:top w:val="none" w:sz="0" w:space="0" w:color="auto"/>
        <w:left w:val="none" w:sz="0" w:space="0" w:color="auto"/>
        <w:bottom w:val="none" w:sz="0" w:space="0" w:color="auto"/>
        <w:right w:val="none" w:sz="0" w:space="0" w:color="auto"/>
      </w:divBdr>
    </w:div>
    <w:div w:id="600986954">
      <w:bodyDiv w:val="1"/>
      <w:marLeft w:val="0"/>
      <w:marRight w:val="0"/>
      <w:marTop w:val="0"/>
      <w:marBottom w:val="0"/>
      <w:divBdr>
        <w:top w:val="none" w:sz="0" w:space="0" w:color="auto"/>
        <w:left w:val="none" w:sz="0" w:space="0" w:color="auto"/>
        <w:bottom w:val="none" w:sz="0" w:space="0" w:color="auto"/>
        <w:right w:val="none" w:sz="0" w:space="0" w:color="auto"/>
      </w:divBdr>
    </w:div>
    <w:div w:id="631249021">
      <w:bodyDiv w:val="1"/>
      <w:marLeft w:val="0"/>
      <w:marRight w:val="0"/>
      <w:marTop w:val="0"/>
      <w:marBottom w:val="0"/>
      <w:divBdr>
        <w:top w:val="none" w:sz="0" w:space="0" w:color="auto"/>
        <w:left w:val="none" w:sz="0" w:space="0" w:color="auto"/>
        <w:bottom w:val="none" w:sz="0" w:space="0" w:color="auto"/>
        <w:right w:val="none" w:sz="0" w:space="0" w:color="auto"/>
      </w:divBdr>
    </w:div>
    <w:div w:id="641926573">
      <w:bodyDiv w:val="1"/>
      <w:marLeft w:val="0"/>
      <w:marRight w:val="0"/>
      <w:marTop w:val="0"/>
      <w:marBottom w:val="0"/>
      <w:divBdr>
        <w:top w:val="none" w:sz="0" w:space="0" w:color="auto"/>
        <w:left w:val="none" w:sz="0" w:space="0" w:color="auto"/>
        <w:bottom w:val="none" w:sz="0" w:space="0" w:color="auto"/>
        <w:right w:val="none" w:sz="0" w:space="0" w:color="auto"/>
      </w:divBdr>
    </w:div>
    <w:div w:id="651524271">
      <w:bodyDiv w:val="1"/>
      <w:marLeft w:val="0"/>
      <w:marRight w:val="0"/>
      <w:marTop w:val="0"/>
      <w:marBottom w:val="0"/>
      <w:divBdr>
        <w:top w:val="none" w:sz="0" w:space="0" w:color="auto"/>
        <w:left w:val="none" w:sz="0" w:space="0" w:color="auto"/>
        <w:bottom w:val="none" w:sz="0" w:space="0" w:color="auto"/>
        <w:right w:val="none" w:sz="0" w:space="0" w:color="auto"/>
      </w:divBdr>
    </w:div>
    <w:div w:id="698093596">
      <w:bodyDiv w:val="1"/>
      <w:marLeft w:val="0"/>
      <w:marRight w:val="0"/>
      <w:marTop w:val="0"/>
      <w:marBottom w:val="0"/>
      <w:divBdr>
        <w:top w:val="none" w:sz="0" w:space="0" w:color="auto"/>
        <w:left w:val="none" w:sz="0" w:space="0" w:color="auto"/>
        <w:bottom w:val="none" w:sz="0" w:space="0" w:color="auto"/>
        <w:right w:val="none" w:sz="0" w:space="0" w:color="auto"/>
      </w:divBdr>
    </w:div>
    <w:div w:id="698161471">
      <w:bodyDiv w:val="1"/>
      <w:marLeft w:val="0"/>
      <w:marRight w:val="0"/>
      <w:marTop w:val="0"/>
      <w:marBottom w:val="0"/>
      <w:divBdr>
        <w:top w:val="none" w:sz="0" w:space="0" w:color="auto"/>
        <w:left w:val="none" w:sz="0" w:space="0" w:color="auto"/>
        <w:bottom w:val="none" w:sz="0" w:space="0" w:color="auto"/>
        <w:right w:val="none" w:sz="0" w:space="0" w:color="auto"/>
      </w:divBdr>
    </w:div>
    <w:div w:id="769590338">
      <w:bodyDiv w:val="1"/>
      <w:marLeft w:val="0"/>
      <w:marRight w:val="0"/>
      <w:marTop w:val="0"/>
      <w:marBottom w:val="0"/>
      <w:divBdr>
        <w:top w:val="none" w:sz="0" w:space="0" w:color="auto"/>
        <w:left w:val="none" w:sz="0" w:space="0" w:color="auto"/>
        <w:bottom w:val="none" w:sz="0" w:space="0" w:color="auto"/>
        <w:right w:val="none" w:sz="0" w:space="0" w:color="auto"/>
      </w:divBdr>
    </w:div>
    <w:div w:id="770709770">
      <w:bodyDiv w:val="1"/>
      <w:marLeft w:val="0"/>
      <w:marRight w:val="0"/>
      <w:marTop w:val="0"/>
      <w:marBottom w:val="0"/>
      <w:divBdr>
        <w:top w:val="none" w:sz="0" w:space="0" w:color="auto"/>
        <w:left w:val="none" w:sz="0" w:space="0" w:color="auto"/>
        <w:bottom w:val="none" w:sz="0" w:space="0" w:color="auto"/>
        <w:right w:val="none" w:sz="0" w:space="0" w:color="auto"/>
      </w:divBdr>
    </w:div>
    <w:div w:id="807555344">
      <w:bodyDiv w:val="1"/>
      <w:marLeft w:val="0"/>
      <w:marRight w:val="0"/>
      <w:marTop w:val="0"/>
      <w:marBottom w:val="0"/>
      <w:divBdr>
        <w:top w:val="none" w:sz="0" w:space="0" w:color="auto"/>
        <w:left w:val="none" w:sz="0" w:space="0" w:color="auto"/>
        <w:bottom w:val="none" w:sz="0" w:space="0" w:color="auto"/>
        <w:right w:val="none" w:sz="0" w:space="0" w:color="auto"/>
      </w:divBdr>
    </w:div>
    <w:div w:id="820846176">
      <w:bodyDiv w:val="1"/>
      <w:marLeft w:val="0"/>
      <w:marRight w:val="0"/>
      <w:marTop w:val="0"/>
      <w:marBottom w:val="0"/>
      <w:divBdr>
        <w:top w:val="none" w:sz="0" w:space="0" w:color="auto"/>
        <w:left w:val="none" w:sz="0" w:space="0" w:color="auto"/>
        <w:bottom w:val="none" w:sz="0" w:space="0" w:color="auto"/>
        <w:right w:val="none" w:sz="0" w:space="0" w:color="auto"/>
      </w:divBdr>
    </w:div>
    <w:div w:id="825240016">
      <w:bodyDiv w:val="1"/>
      <w:marLeft w:val="0"/>
      <w:marRight w:val="0"/>
      <w:marTop w:val="0"/>
      <w:marBottom w:val="0"/>
      <w:divBdr>
        <w:top w:val="none" w:sz="0" w:space="0" w:color="auto"/>
        <w:left w:val="none" w:sz="0" w:space="0" w:color="auto"/>
        <w:bottom w:val="none" w:sz="0" w:space="0" w:color="auto"/>
        <w:right w:val="none" w:sz="0" w:space="0" w:color="auto"/>
      </w:divBdr>
    </w:div>
    <w:div w:id="842862408">
      <w:bodyDiv w:val="1"/>
      <w:marLeft w:val="0"/>
      <w:marRight w:val="0"/>
      <w:marTop w:val="0"/>
      <w:marBottom w:val="0"/>
      <w:divBdr>
        <w:top w:val="none" w:sz="0" w:space="0" w:color="auto"/>
        <w:left w:val="none" w:sz="0" w:space="0" w:color="auto"/>
        <w:bottom w:val="none" w:sz="0" w:space="0" w:color="auto"/>
        <w:right w:val="none" w:sz="0" w:space="0" w:color="auto"/>
      </w:divBdr>
    </w:div>
    <w:div w:id="850146217">
      <w:bodyDiv w:val="1"/>
      <w:marLeft w:val="0"/>
      <w:marRight w:val="0"/>
      <w:marTop w:val="0"/>
      <w:marBottom w:val="0"/>
      <w:divBdr>
        <w:top w:val="none" w:sz="0" w:space="0" w:color="auto"/>
        <w:left w:val="none" w:sz="0" w:space="0" w:color="auto"/>
        <w:bottom w:val="none" w:sz="0" w:space="0" w:color="auto"/>
        <w:right w:val="none" w:sz="0" w:space="0" w:color="auto"/>
      </w:divBdr>
    </w:div>
    <w:div w:id="852380625">
      <w:bodyDiv w:val="1"/>
      <w:marLeft w:val="0"/>
      <w:marRight w:val="0"/>
      <w:marTop w:val="0"/>
      <w:marBottom w:val="0"/>
      <w:divBdr>
        <w:top w:val="none" w:sz="0" w:space="0" w:color="auto"/>
        <w:left w:val="none" w:sz="0" w:space="0" w:color="auto"/>
        <w:bottom w:val="none" w:sz="0" w:space="0" w:color="auto"/>
        <w:right w:val="none" w:sz="0" w:space="0" w:color="auto"/>
      </w:divBdr>
    </w:div>
    <w:div w:id="883176536">
      <w:bodyDiv w:val="1"/>
      <w:marLeft w:val="0"/>
      <w:marRight w:val="0"/>
      <w:marTop w:val="0"/>
      <w:marBottom w:val="0"/>
      <w:divBdr>
        <w:top w:val="none" w:sz="0" w:space="0" w:color="auto"/>
        <w:left w:val="none" w:sz="0" w:space="0" w:color="auto"/>
        <w:bottom w:val="none" w:sz="0" w:space="0" w:color="auto"/>
        <w:right w:val="none" w:sz="0" w:space="0" w:color="auto"/>
      </w:divBdr>
    </w:div>
    <w:div w:id="884371913">
      <w:bodyDiv w:val="1"/>
      <w:marLeft w:val="0"/>
      <w:marRight w:val="0"/>
      <w:marTop w:val="0"/>
      <w:marBottom w:val="0"/>
      <w:divBdr>
        <w:top w:val="none" w:sz="0" w:space="0" w:color="auto"/>
        <w:left w:val="none" w:sz="0" w:space="0" w:color="auto"/>
        <w:bottom w:val="none" w:sz="0" w:space="0" w:color="auto"/>
        <w:right w:val="none" w:sz="0" w:space="0" w:color="auto"/>
      </w:divBdr>
    </w:div>
    <w:div w:id="890188487">
      <w:bodyDiv w:val="1"/>
      <w:marLeft w:val="0"/>
      <w:marRight w:val="0"/>
      <w:marTop w:val="0"/>
      <w:marBottom w:val="0"/>
      <w:divBdr>
        <w:top w:val="none" w:sz="0" w:space="0" w:color="auto"/>
        <w:left w:val="none" w:sz="0" w:space="0" w:color="auto"/>
        <w:bottom w:val="none" w:sz="0" w:space="0" w:color="auto"/>
        <w:right w:val="none" w:sz="0" w:space="0" w:color="auto"/>
      </w:divBdr>
    </w:div>
    <w:div w:id="907879051">
      <w:bodyDiv w:val="1"/>
      <w:marLeft w:val="0"/>
      <w:marRight w:val="0"/>
      <w:marTop w:val="0"/>
      <w:marBottom w:val="0"/>
      <w:divBdr>
        <w:top w:val="none" w:sz="0" w:space="0" w:color="auto"/>
        <w:left w:val="none" w:sz="0" w:space="0" w:color="auto"/>
        <w:bottom w:val="none" w:sz="0" w:space="0" w:color="auto"/>
        <w:right w:val="none" w:sz="0" w:space="0" w:color="auto"/>
      </w:divBdr>
    </w:div>
    <w:div w:id="945238667">
      <w:bodyDiv w:val="1"/>
      <w:marLeft w:val="0"/>
      <w:marRight w:val="0"/>
      <w:marTop w:val="0"/>
      <w:marBottom w:val="0"/>
      <w:divBdr>
        <w:top w:val="none" w:sz="0" w:space="0" w:color="auto"/>
        <w:left w:val="none" w:sz="0" w:space="0" w:color="auto"/>
        <w:bottom w:val="none" w:sz="0" w:space="0" w:color="auto"/>
        <w:right w:val="none" w:sz="0" w:space="0" w:color="auto"/>
      </w:divBdr>
    </w:div>
    <w:div w:id="945845380">
      <w:bodyDiv w:val="1"/>
      <w:marLeft w:val="0"/>
      <w:marRight w:val="0"/>
      <w:marTop w:val="0"/>
      <w:marBottom w:val="0"/>
      <w:divBdr>
        <w:top w:val="none" w:sz="0" w:space="0" w:color="auto"/>
        <w:left w:val="none" w:sz="0" w:space="0" w:color="auto"/>
        <w:bottom w:val="none" w:sz="0" w:space="0" w:color="auto"/>
        <w:right w:val="none" w:sz="0" w:space="0" w:color="auto"/>
      </w:divBdr>
    </w:div>
    <w:div w:id="968828321">
      <w:bodyDiv w:val="1"/>
      <w:marLeft w:val="0"/>
      <w:marRight w:val="0"/>
      <w:marTop w:val="0"/>
      <w:marBottom w:val="0"/>
      <w:divBdr>
        <w:top w:val="none" w:sz="0" w:space="0" w:color="auto"/>
        <w:left w:val="none" w:sz="0" w:space="0" w:color="auto"/>
        <w:bottom w:val="none" w:sz="0" w:space="0" w:color="auto"/>
        <w:right w:val="none" w:sz="0" w:space="0" w:color="auto"/>
      </w:divBdr>
    </w:div>
    <w:div w:id="987124064">
      <w:bodyDiv w:val="1"/>
      <w:marLeft w:val="0"/>
      <w:marRight w:val="0"/>
      <w:marTop w:val="0"/>
      <w:marBottom w:val="0"/>
      <w:divBdr>
        <w:top w:val="none" w:sz="0" w:space="0" w:color="auto"/>
        <w:left w:val="none" w:sz="0" w:space="0" w:color="auto"/>
        <w:bottom w:val="none" w:sz="0" w:space="0" w:color="auto"/>
        <w:right w:val="none" w:sz="0" w:space="0" w:color="auto"/>
      </w:divBdr>
    </w:div>
    <w:div w:id="999313745">
      <w:bodyDiv w:val="1"/>
      <w:marLeft w:val="0"/>
      <w:marRight w:val="0"/>
      <w:marTop w:val="0"/>
      <w:marBottom w:val="0"/>
      <w:divBdr>
        <w:top w:val="none" w:sz="0" w:space="0" w:color="auto"/>
        <w:left w:val="none" w:sz="0" w:space="0" w:color="auto"/>
        <w:bottom w:val="none" w:sz="0" w:space="0" w:color="auto"/>
        <w:right w:val="none" w:sz="0" w:space="0" w:color="auto"/>
      </w:divBdr>
    </w:div>
    <w:div w:id="1014452149">
      <w:bodyDiv w:val="1"/>
      <w:marLeft w:val="0"/>
      <w:marRight w:val="0"/>
      <w:marTop w:val="0"/>
      <w:marBottom w:val="0"/>
      <w:divBdr>
        <w:top w:val="none" w:sz="0" w:space="0" w:color="auto"/>
        <w:left w:val="none" w:sz="0" w:space="0" w:color="auto"/>
        <w:bottom w:val="none" w:sz="0" w:space="0" w:color="auto"/>
        <w:right w:val="none" w:sz="0" w:space="0" w:color="auto"/>
      </w:divBdr>
    </w:div>
    <w:div w:id="1028409723">
      <w:bodyDiv w:val="1"/>
      <w:marLeft w:val="0"/>
      <w:marRight w:val="0"/>
      <w:marTop w:val="0"/>
      <w:marBottom w:val="0"/>
      <w:divBdr>
        <w:top w:val="none" w:sz="0" w:space="0" w:color="auto"/>
        <w:left w:val="none" w:sz="0" w:space="0" w:color="auto"/>
        <w:bottom w:val="none" w:sz="0" w:space="0" w:color="auto"/>
        <w:right w:val="none" w:sz="0" w:space="0" w:color="auto"/>
      </w:divBdr>
    </w:div>
    <w:div w:id="1055618284">
      <w:bodyDiv w:val="1"/>
      <w:marLeft w:val="0"/>
      <w:marRight w:val="0"/>
      <w:marTop w:val="0"/>
      <w:marBottom w:val="0"/>
      <w:divBdr>
        <w:top w:val="none" w:sz="0" w:space="0" w:color="auto"/>
        <w:left w:val="none" w:sz="0" w:space="0" w:color="auto"/>
        <w:bottom w:val="none" w:sz="0" w:space="0" w:color="auto"/>
        <w:right w:val="none" w:sz="0" w:space="0" w:color="auto"/>
      </w:divBdr>
    </w:div>
    <w:div w:id="1087384565">
      <w:bodyDiv w:val="1"/>
      <w:marLeft w:val="0"/>
      <w:marRight w:val="0"/>
      <w:marTop w:val="0"/>
      <w:marBottom w:val="0"/>
      <w:divBdr>
        <w:top w:val="none" w:sz="0" w:space="0" w:color="auto"/>
        <w:left w:val="none" w:sz="0" w:space="0" w:color="auto"/>
        <w:bottom w:val="none" w:sz="0" w:space="0" w:color="auto"/>
        <w:right w:val="none" w:sz="0" w:space="0" w:color="auto"/>
      </w:divBdr>
    </w:div>
    <w:div w:id="1088304688">
      <w:bodyDiv w:val="1"/>
      <w:marLeft w:val="0"/>
      <w:marRight w:val="0"/>
      <w:marTop w:val="0"/>
      <w:marBottom w:val="0"/>
      <w:divBdr>
        <w:top w:val="none" w:sz="0" w:space="0" w:color="auto"/>
        <w:left w:val="none" w:sz="0" w:space="0" w:color="auto"/>
        <w:bottom w:val="none" w:sz="0" w:space="0" w:color="auto"/>
        <w:right w:val="none" w:sz="0" w:space="0" w:color="auto"/>
      </w:divBdr>
    </w:div>
    <w:div w:id="1139225434">
      <w:bodyDiv w:val="1"/>
      <w:marLeft w:val="0"/>
      <w:marRight w:val="0"/>
      <w:marTop w:val="0"/>
      <w:marBottom w:val="0"/>
      <w:divBdr>
        <w:top w:val="none" w:sz="0" w:space="0" w:color="auto"/>
        <w:left w:val="none" w:sz="0" w:space="0" w:color="auto"/>
        <w:bottom w:val="none" w:sz="0" w:space="0" w:color="auto"/>
        <w:right w:val="none" w:sz="0" w:space="0" w:color="auto"/>
      </w:divBdr>
    </w:div>
    <w:div w:id="1141969039">
      <w:bodyDiv w:val="1"/>
      <w:marLeft w:val="0"/>
      <w:marRight w:val="0"/>
      <w:marTop w:val="0"/>
      <w:marBottom w:val="0"/>
      <w:divBdr>
        <w:top w:val="none" w:sz="0" w:space="0" w:color="auto"/>
        <w:left w:val="none" w:sz="0" w:space="0" w:color="auto"/>
        <w:bottom w:val="none" w:sz="0" w:space="0" w:color="auto"/>
        <w:right w:val="none" w:sz="0" w:space="0" w:color="auto"/>
      </w:divBdr>
    </w:div>
    <w:div w:id="1170292453">
      <w:bodyDiv w:val="1"/>
      <w:marLeft w:val="0"/>
      <w:marRight w:val="0"/>
      <w:marTop w:val="0"/>
      <w:marBottom w:val="0"/>
      <w:divBdr>
        <w:top w:val="none" w:sz="0" w:space="0" w:color="auto"/>
        <w:left w:val="none" w:sz="0" w:space="0" w:color="auto"/>
        <w:bottom w:val="none" w:sz="0" w:space="0" w:color="auto"/>
        <w:right w:val="none" w:sz="0" w:space="0" w:color="auto"/>
      </w:divBdr>
    </w:div>
    <w:div w:id="1188058548">
      <w:bodyDiv w:val="1"/>
      <w:marLeft w:val="0"/>
      <w:marRight w:val="0"/>
      <w:marTop w:val="0"/>
      <w:marBottom w:val="0"/>
      <w:divBdr>
        <w:top w:val="none" w:sz="0" w:space="0" w:color="auto"/>
        <w:left w:val="none" w:sz="0" w:space="0" w:color="auto"/>
        <w:bottom w:val="none" w:sz="0" w:space="0" w:color="auto"/>
        <w:right w:val="none" w:sz="0" w:space="0" w:color="auto"/>
      </w:divBdr>
    </w:div>
    <w:div w:id="1202090584">
      <w:bodyDiv w:val="1"/>
      <w:marLeft w:val="0"/>
      <w:marRight w:val="0"/>
      <w:marTop w:val="0"/>
      <w:marBottom w:val="0"/>
      <w:divBdr>
        <w:top w:val="none" w:sz="0" w:space="0" w:color="auto"/>
        <w:left w:val="none" w:sz="0" w:space="0" w:color="auto"/>
        <w:bottom w:val="none" w:sz="0" w:space="0" w:color="auto"/>
        <w:right w:val="none" w:sz="0" w:space="0" w:color="auto"/>
      </w:divBdr>
    </w:div>
    <w:div w:id="1229195389">
      <w:bodyDiv w:val="1"/>
      <w:marLeft w:val="0"/>
      <w:marRight w:val="0"/>
      <w:marTop w:val="0"/>
      <w:marBottom w:val="0"/>
      <w:divBdr>
        <w:top w:val="none" w:sz="0" w:space="0" w:color="auto"/>
        <w:left w:val="none" w:sz="0" w:space="0" w:color="auto"/>
        <w:bottom w:val="none" w:sz="0" w:space="0" w:color="auto"/>
        <w:right w:val="none" w:sz="0" w:space="0" w:color="auto"/>
      </w:divBdr>
    </w:div>
    <w:div w:id="1239905589">
      <w:bodyDiv w:val="1"/>
      <w:marLeft w:val="0"/>
      <w:marRight w:val="0"/>
      <w:marTop w:val="0"/>
      <w:marBottom w:val="0"/>
      <w:divBdr>
        <w:top w:val="none" w:sz="0" w:space="0" w:color="auto"/>
        <w:left w:val="none" w:sz="0" w:space="0" w:color="auto"/>
        <w:bottom w:val="none" w:sz="0" w:space="0" w:color="auto"/>
        <w:right w:val="none" w:sz="0" w:space="0" w:color="auto"/>
      </w:divBdr>
    </w:div>
    <w:div w:id="1288968944">
      <w:bodyDiv w:val="1"/>
      <w:marLeft w:val="0"/>
      <w:marRight w:val="0"/>
      <w:marTop w:val="0"/>
      <w:marBottom w:val="0"/>
      <w:divBdr>
        <w:top w:val="none" w:sz="0" w:space="0" w:color="auto"/>
        <w:left w:val="none" w:sz="0" w:space="0" w:color="auto"/>
        <w:bottom w:val="none" w:sz="0" w:space="0" w:color="auto"/>
        <w:right w:val="none" w:sz="0" w:space="0" w:color="auto"/>
      </w:divBdr>
    </w:div>
    <w:div w:id="1298146356">
      <w:bodyDiv w:val="1"/>
      <w:marLeft w:val="0"/>
      <w:marRight w:val="0"/>
      <w:marTop w:val="0"/>
      <w:marBottom w:val="0"/>
      <w:divBdr>
        <w:top w:val="none" w:sz="0" w:space="0" w:color="auto"/>
        <w:left w:val="none" w:sz="0" w:space="0" w:color="auto"/>
        <w:bottom w:val="none" w:sz="0" w:space="0" w:color="auto"/>
        <w:right w:val="none" w:sz="0" w:space="0" w:color="auto"/>
      </w:divBdr>
    </w:div>
    <w:div w:id="1430782248">
      <w:bodyDiv w:val="1"/>
      <w:marLeft w:val="0"/>
      <w:marRight w:val="0"/>
      <w:marTop w:val="0"/>
      <w:marBottom w:val="0"/>
      <w:divBdr>
        <w:top w:val="none" w:sz="0" w:space="0" w:color="auto"/>
        <w:left w:val="none" w:sz="0" w:space="0" w:color="auto"/>
        <w:bottom w:val="none" w:sz="0" w:space="0" w:color="auto"/>
        <w:right w:val="none" w:sz="0" w:space="0" w:color="auto"/>
      </w:divBdr>
    </w:div>
    <w:div w:id="1477603524">
      <w:bodyDiv w:val="1"/>
      <w:marLeft w:val="0"/>
      <w:marRight w:val="0"/>
      <w:marTop w:val="0"/>
      <w:marBottom w:val="0"/>
      <w:divBdr>
        <w:top w:val="none" w:sz="0" w:space="0" w:color="auto"/>
        <w:left w:val="none" w:sz="0" w:space="0" w:color="auto"/>
        <w:bottom w:val="none" w:sz="0" w:space="0" w:color="auto"/>
        <w:right w:val="none" w:sz="0" w:space="0" w:color="auto"/>
      </w:divBdr>
    </w:div>
    <w:div w:id="1487012450">
      <w:bodyDiv w:val="1"/>
      <w:marLeft w:val="0"/>
      <w:marRight w:val="0"/>
      <w:marTop w:val="0"/>
      <w:marBottom w:val="0"/>
      <w:divBdr>
        <w:top w:val="none" w:sz="0" w:space="0" w:color="auto"/>
        <w:left w:val="none" w:sz="0" w:space="0" w:color="auto"/>
        <w:bottom w:val="none" w:sz="0" w:space="0" w:color="auto"/>
        <w:right w:val="none" w:sz="0" w:space="0" w:color="auto"/>
      </w:divBdr>
    </w:div>
    <w:div w:id="1515612364">
      <w:bodyDiv w:val="1"/>
      <w:marLeft w:val="0"/>
      <w:marRight w:val="0"/>
      <w:marTop w:val="0"/>
      <w:marBottom w:val="0"/>
      <w:divBdr>
        <w:top w:val="none" w:sz="0" w:space="0" w:color="auto"/>
        <w:left w:val="none" w:sz="0" w:space="0" w:color="auto"/>
        <w:bottom w:val="none" w:sz="0" w:space="0" w:color="auto"/>
        <w:right w:val="none" w:sz="0" w:space="0" w:color="auto"/>
      </w:divBdr>
    </w:div>
    <w:div w:id="1532066983">
      <w:bodyDiv w:val="1"/>
      <w:marLeft w:val="0"/>
      <w:marRight w:val="0"/>
      <w:marTop w:val="0"/>
      <w:marBottom w:val="0"/>
      <w:divBdr>
        <w:top w:val="none" w:sz="0" w:space="0" w:color="auto"/>
        <w:left w:val="none" w:sz="0" w:space="0" w:color="auto"/>
        <w:bottom w:val="none" w:sz="0" w:space="0" w:color="auto"/>
        <w:right w:val="none" w:sz="0" w:space="0" w:color="auto"/>
      </w:divBdr>
    </w:div>
    <w:div w:id="1603953346">
      <w:bodyDiv w:val="1"/>
      <w:marLeft w:val="0"/>
      <w:marRight w:val="0"/>
      <w:marTop w:val="0"/>
      <w:marBottom w:val="0"/>
      <w:divBdr>
        <w:top w:val="none" w:sz="0" w:space="0" w:color="auto"/>
        <w:left w:val="none" w:sz="0" w:space="0" w:color="auto"/>
        <w:bottom w:val="none" w:sz="0" w:space="0" w:color="auto"/>
        <w:right w:val="none" w:sz="0" w:space="0" w:color="auto"/>
      </w:divBdr>
    </w:div>
    <w:div w:id="1648625038">
      <w:bodyDiv w:val="1"/>
      <w:marLeft w:val="0"/>
      <w:marRight w:val="0"/>
      <w:marTop w:val="0"/>
      <w:marBottom w:val="0"/>
      <w:divBdr>
        <w:top w:val="none" w:sz="0" w:space="0" w:color="auto"/>
        <w:left w:val="none" w:sz="0" w:space="0" w:color="auto"/>
        <w:bottom w:val="none" w:sz="0" w:space="0" w:color="auto"/>
        <w:right w:val="none" w:sz="0" w:space="0" w:color="auto"/>
      </w:divBdr>
    </w:div>
    <w:div w:id="1651592312">
      <w:bodyDiv w:val="1"/>
      <w:marLeft w:val="0"/>
      <w:marRight w:val="0"/>
      <w:marTop w:val="0"/>
      <w:marBottom w:val="0"/>
      <w:divBdr>
        <w:top w:val="none" w:sz="0" w:space="0" w:color="auto"/>
        <w:left w:val="none" w:sz="0" w:space="0" w:color="auto"/>
        <w:bottom w:val="none" w:sz="0" w:space="0" w:color="auto"/>
        <w:right w:val="none" w:sz="0" w:space="0" w:color="auto"/>
      </w:divBdr>
    </w:div>
    <w:div w:id="1666475456">
      <w:bodyDiv w:val="1"/>
      <w:marLeft w:val="0"/>
      <w:marRight w:val="0"/>
      <w:marTop w:val="0"/>
      <w:marBottom w:val="0"/>
      <w:divBdr>
        <w:top w:val="none" w:sz="0" w:space="0" w:color="auto"/>
        <w:left w:val="none" w:sz="0" w:space="0" w:color="auto"/>
        <w:bottom w:val="none" w:sz="0" w:space="0" w:color="auto"/>
        <w:right w:val="none" w:sz="0" w:space="0" w:color="auto"/>
      </w:divBdr>
    </w:div>
    <w:div w:id="1685550679">
      <w:bodyDiv w:val="1"/>
      <w:marLeft w:val="0"/>
      <w:marRight w:val="0"/>
      <w:marTop w:val="0"/>
      <w:marBottom w:val="0"/>
      <w:divBdr>
        <w:top w:val="none" w:sz="0" w:space="0" w:color="auto"/>
        <w:left w:val="none" w:sz="0" w:space="0" w:color="auto"/>
        <w:bottom w:val="none" w:sz="0" w:space="0" w:color="auto"/>
        <w:right w:val="none" w:sz="0" w:space="0" w:color="auto"/>
      </w:divBdr>
    </w:div>
    <w:div w:id="1689138117">
      <w:bodyDiv w:val="1"/>
      <w:marLeft w:val="0"/>
      <w:marRight w:val="0"/>
      <w:marTop w:val="0"/>
      <w:marBottom w:val="0"/>
      <w:divBdr>
        <w:top w:val="none" w:sz="0" w:space="0" w:color="auto"/>
        <w:left w:val="none" w:sz="0" w:space="0" w:color="auto"/>
        <w:bottom w:val="none" w:sz="0" w:space="0" w:color="auto"/>
        <w:right w:val="none" w:sz="0" w:space="0" w:color="auto"/>
      </w:divBdr>
    </w:div>
    <w:div w:id="1699115591">
      <w:bodyDiv w:val="1"/>
      <w:marLeft w:val="0"/>
      <w:marRight w:val="0"/>
      <w:marTop w:val="0"/>
      <w:marBottom w:val="0"/>
      <w:divBdr>
        <w:top w:val="none" w:sz="0" w:space="0" w:color="auto"/>
        <w:left w:val="none" w:sz="0" w:space="0" w:color="auto"/>
        <w:bottom w:val="none" w:sz="0" w:space="0" w:color="auto"/>
        <w:right w:val="none" w:sz="0" w:space="0" w:color="auto"/>
      </w:divBdr>
    </w:div>
    <w:div w:id="1741249945">
      <w:bodyDiv w:val="1"/>
      <w:marLeft w:val="0"/>
      <w:marRight w:val="0"/>
      <w:marTop w:val="0"/>
      <w:marBottom w:val="0"/>
      <w:divBdr>
        <w:top w:val="none" w:sz="0" w:space="0" w:color="auto"/>
        <w:left w:val="none" w:sz="0" w:space="0" w:color="auto"/>
        <w:bottom w:val="none" w:sz="0" w:space="0" w:color="auto"/>
        <w:right w:val="none" w:sz="0" w:space="0" w:color="auto"/>
      </w:divBdr>
    </w:div>
    <w:div w:id="1751584016">
      <w:bodyDiv w:val="1"/>
      <w:marLeft w:val="0"/>
      <w:marRight w:val="0"/>
      <w:marTop w:val="0"/>
      <w:marBottom w:val="0"/>
      <w:divBdr>
        <w:top w:val="none" w:sz="0" w:space="0" w:color="auto"/>
        <w:left w:val="none" w:sz="0" w:space="0" w:color="auto"/>
        <w:bottom w:val="none" w:sz="0" w:space="0" w:color="auto"/>
        <w:right w:val="none" w:sz="0" w:space="0" w:color="auto"/>
      </w:divBdr>
    </w:div>
    <w:div w:id="1797411445">
      <w:bodyDiv w:val="1"/>
      <w:marLeft w:val="0"/>
      <w:marRight w:val="0"/>
      <w:marTop w:val="0"/>
      <w:marBottom w:val="0"/>
      <w:divBdr>
        <w:top w:val="none" w:sz="0" w:space="0" w:color="auto"/>
        <w:left w:val="none" w:sz="0" w:space="0" w:color="auto"/>
        <w:bottom w:val="none" w:sz="0" w:space="0" w:color="auto"/>
        <w:right w:val="none" w:sz="0" w:space="0" w:color="auto"/>
      </w:divBdr>
    </w:div>
    <w:div w:id="1807114489">
      <w:bodyDiv w:val="1"/>
      <w:marLeft w:val="0"/>
      <w:marRight w:val="0"/>
      <w:marTop w:val="0"/>
      <w:marBottom w:val="0"/>
      <w:divBdr>
        <w:top w:val="none" w:sz="0" w:space="0" w:color="auto"/>
        <w:left w:val="none" w:sz="0" w:space="0" w:color="auto"/>
        <w:bottom w:val="none" w:sz="0" w:space="0" w:color="auto"/>
        <w:right w:val="none" w:sz="0" w:space="0" w:color="auto"/>
      </w:divBdr>
    </w:div>
    <w:div w:id="1807887844">
      <w:bodyDiv w:val="1"/>
      <w:marLeft w:val="0"/>
      <w:marRight w:val="0"/>
      <w:marTop w:val="0"/>
      <w:marBottom w:val="0"/>
      <w:divBdr>
        <w:top w:val="none" w:sz="0" w:space="0" w:color="auto"/>
        <w:left w:val="none" w:sz="0" w:space="0" w:color="auto"/>
        <w:bottom w:val="none" w:sz="0" w:space="0" w:color="auto"/>
        <w:right w:val="none" w:sz="0" w:space="0" w:color="auto"/>
      </w:divBdr>
    </w:div>
    <w:div w:id="1830710601">
      <w:bodyDiv w:val="1"/>
      <w:marLeft w:val="0"/>
      <w:marRight w:val="0"/>
      <w:marTop w:val="0"/>
      <w:marBottom w:val="0"/>
      <w:divBdr>
        <w:top w:val="none" w:sz="0" w:space="0" w:color="auto"/>
        <w:left w:val="none" w:sz="0" w:space="0" w:color="auto"/>
        <w:bottom w:val="none" w:sz="0" w:space="0" w:color="auto"/>
        <w:right w:val="none" w:sz="0" w:space="0" w:color="auto"/>
      </w:divBdr>
    </w:div>
    <w:div w:id="1835293552">
      <w:bodyDiv w:val="1"/>
      <w:marLeft w:val="0"/>
      <w:marRight w:val="0"/>
      <w:marTop w:val="0"/>
      <w:marBottom w:val="0"/>
      <w:divBdr>
        <w:top w:val="none" w:sz="0" w:space="0" w:color="auto"/>
        <w:left w:val="none" w:sz="0" w:space="0" w:color="auto"/>
        <w:bottom w:val="none" w:sz="0" w:space="0" w:color="auto"/>
        <w:right w:val="none" w:sz="0" w:space="0" w:color="auto"/>
      </w:divBdr>
    </w:div>
    <w:div w:id="1846046859">
      <w:bodyDiv w:val="1"/>
      <w:marLeft w:val="0"/>
      <w:marRight w:val="0"/>
      <w:marTop w:val="0"/>
      <w:marBottom w:val="0"/>
      <w:divBdr>
        <w:top w:val="none" w:sz="0" w:space="0" w:color="auto"/>
        <w:left w:val="none" w:sz="0" w:space="0" w:color="auto"/>
        <w:bottom w:val="none" w:sz="0" w:space="0" w:color="auto"/>
        <w:right w:val="none" w:sz="0" w:space="0" w:color="auto"/>
      </w:divBdr>
    </w:div>
    <w:div w:id="1851678432">
      <w:bodyDiv w:val="1"/>
      <w:marLeft w:val="0"/>
      <w:marRight w:val="0"/>
      <w:marTop w:val="0"/>
      <w:marBottom w:val="0"/>
      <w:divBdr>
        <w:top w:val="none" w:sz="0" w:space="0" w:color="auto"/>
        <w:left w:val="none" w:sz="0" w:space="0" w:color="auto"/>
        <w:bottom w:val="none" w:sz="0" w:space="0" w:color="auto"/>
        <w:right w:val="none" w:sz="0" w:space="0" w:color="auto"/>
      </w:divBdr>
    </w:div>
    <w:div w:id="1919628629">
      <w:bodyDiv w:val="1"/>
      <w:marLeft w:val="0"/>
      <w:marRight w:val="0"/>
      <w:marTop w:val="0"/>
      <w:marBottom w:val="0"/>
      <w:divBdr>
        <w:top w:val="none" w:sz="0" w:space="0" w:color="auto"/>
        <w:left w:val="none" w:sz="0" w:space="0" w:color="auto"/>
        <w:bottom w:val="none" w:sz="0" w:space="0" w:color="auto"/>
        <w:right w:val="none" w:sz="0" w:space="0" w:color="auto"/>
      </w:divBdr>
    </w:div>
    <w:div w:id="1982467592">
      <w:bodyDiv w:val="1"/>
      <w:marLeft w:val="0"/>
      <w:marRight w:val="0"/>
      <w:marTop w:val="0"/>
      <w:marBottom w:val="0"/>
      <w:divBdr>
        <w:top w:val="none" w:sz="0" w:space="0" w:color="auto"/>
        <w:left w:val="none" w:sz="0" w:space="0" w:color="auto"/>
        <w:bottom w:val="none" w:sz="0" w:space="0" w:color="auto"/>
        <w:right w:val="none" w:sz="0" w:space="0" w:color="auto"/>
      </w:divBdr>
    </w:div>
    <w:div w:id="1987709119">
      <w:bodyDiv w:val="1"/>
      <w:marLeft w:val="0"/>
      <w:marRight w:val="0"/>
      <w:marTop w:val="0"/>
      <w:marBottom w:val="0"/>
      <w:divBdr>
        <w:top w:val="none" w:sz="0" w:space="0" w:color="auto"/>
        <w:left w:val="none" w:sz="0" w:space="0" w:color="auto"/>
        <w:bottom w:val="none" w:sz="0" w:space="0" w:color="auto"/>
        <w:right w:val="none" w:sz="0" w:space="0" w:color="auto"/>
      </w:divBdr>
    </w:div>
    <w:div w:id="1989894853">
      <w:bodyDiv w:val="1"/>
      <w:marLeft w:val="0"/>
      <w:marRight w:val="0"/>
      <w:marTop w:val="0"/>
      <w:marBottom w:val="0"/>
      <w:divBdr>
        <w:top w:val="none" w:sz="0" w:space="0" w:color="auto"/>
        <w:left w:val="none" w:sz="0" w:space="0" w:color="auto"/>
        <w:bottom w:val="none" w:sz="0" w:space="0" w:color="auto"/>
        <w:right w:val="none" w:sz="0" w:space="0" w:color="auto"/>
      </w:divBdr>
    </w:div>
    <w:div w:id="1996831438">
      <w:bodyDiv w:val="1"/>
      <w:marLeft w:val="0"/>
      <w:marRight w:val="0"/>
      <w:marTop w:val="0"/>
      <w:marBottom w:val="0"/>
      <w:divBdr>
        <w:top w:val="none" w:sz="0" w:space="0" w:color="auto"/>
        <w:left w:val="none" w:sz="0" w:space="0" w:color="auto"/>
        <w:bottom w:val="none" w:sz="0" w:space="0" w:color="auto"/>
        <w:right w:val="none" w:sz="0" w:space="0" w:color="auto"/>
      </w:divBdr>
    </w:div>
    <w:div w:id="1998217329">
      <w:bodyDiv w:val="1"/>
      <w:marLeft w:val="0"/>
      <w:marRight w:val="0"/>
      <w:marTop w:val="0"/>
      <w:marBottom w:val="0"/>
      <w:divBdr>
        <w:top w:val="none" w:sz="0" w:space="0" w:color="auto"/>
        <w:left w:val="none" w:sz="0" w:space="0" w:color="auto"/>
        <w:bottom w:val="none" w:sz="0" w:space="0" w:color="auto"/>
        <w:right w:val="none" w:sz="0" w:space="0" w:color="auto"/>
      </w:divBdr>
    </w:div>
    <w:div w:id="2025593788">
      <w:bodyDiv w:val="1"/>
      <w:marLeft w:val="0"/>
      <w:marRight w:val="0"/>
      <w:marTop w:val="0"/>
      <w:marBottom w:val="0"/>
      <w:divBdr>
        <w:top w:val="none" w:sz="0" w:space="0" w:color="auto"/>
        <w:left w:val="none" w:sz="0" w:space="0" w:color="auto"/>
        <w:bottom w:val="none" w:sz="0" w:space="0" w:color="auto"/>
        <w:right w:val="none" w:sz="0" w:space="0" w:color="auto"/>
      </w:divBdr>
    </w:div>
    <w:div w:id="2041928160">
      <w:bodyDiv w:val="1"/>
      <w:marLeft w:val="0"/>
      <w:marRight w:val="0"/>
      <w:marTop w:val="0"/>
      <w:marBottom w:val="0"/>
      <w:divBdr>
        <w:top w:val="none" w:sz="0" w:space="0" w:color="auto"/>
        <w:left w:val="none" w:sz="0" w:space="0" w:color="auto"/>
        <w:bottom w:val="none" w:sz="0" w:space="0" w:color="auto"/>
        <w:right w:val="none" w:sz="0" w:space="0" w:color="auto"/>
      </w:divBdr>
    </w:div>
    <w:div w:id="2066446879">
      <w:bodyDiv w:val="1"/>
      <w:marLeft w:val="0"/>
      <w:marRight w:val="0"/>
      <w:marTop w:val="0"/>
      <w:marBottom w:val="0"/>
      <w:divBdr>
        <w:top w:val="none" w:sz="0" w:space="0" w:color="auto"/>
        <w:left w:val="none" w:sz="0" w:space="0" w:color="auto"/>
        <w:bottom w:val="none" w:sz="0" w:space="0" w:color="auto"/>
        <w:right w:val="none" w:sz="0" w:space="0" w:color="auto"/>
      </w:divBdr>
    </w:div>
    <w:div w:id="2084987427">
      <w:bodyDiv w:val="1"/>
      <w:marLeft w:val="0"/>
      <w:marRight w:val="0"/>
      <w:marTop w:val="0"/>
      <w:marBottom w:val="0"/>
      <w:divBdr>
        <w:top w:val="none" w:sz="0" w:space="0" w:color="auto"/>
        <w:left w:val="none" w:sz="0" w:space="0" w:color="auto"/>
        <w:bottom w:val="none" w:sz="0" w:space="0" w:color="auto"/>
        <w:right w:val="none" w:sz="0" w:space="0" w:color="auto"/>
      </w:divBdr>
    </w:div>
    <w:div w:id="2089107364">
      <w:bodyDiv w:val="1"/>
      <w:marLeft w:val="0"/>
      <w:marRight w:val="0"/>
      <w:marTop w:val="0"/>
      <w:marBottom w:val="0"/>
      <w:divBdr>
        <w:top w:val="none" w:sz="0" w:space="0" w:color="auto"/>
        <w:left w:val="none" w:sz="0" w:space="0" w:color="auto"/>
        <w:bottom w:val="none" w:sz="0" w:space="0" w:color="auto"/>
        <w:right w:val="none" w:sz="0" w:space="0" w:color="auto"/>
      </w:divBdr>
    </w:div>
    <w:div w:id="2091392081">
      <w:bodyDiv w:val="1"/>
      <w:marLeft w:val="0"/>
      <w:marRight w:val="0"/>
      <w:marTop w:val="0"/>
      <w:marBottom w:val="0"/>
      <w:divBdr>
        <w:top w:val="none" w:sz="0" w:space="0" w:color="auto"/>
        <w:left w:val="none" w:sz="0" w:space="0" w:color="auto"/>
        <w:bottom w:val="none" w:sz="0" w:space="0" w:color="auto"/>
        <w:right w:val="none" w:sz="0" w:space="0" w:color="auto"/>
      </w:divBdr>
    </w:div>
    <w:div w:id="2091460119">
      <w:bodyDiv w:val="1"/>
      <w:marLeft w:val="0"/>
      <w:marRight w:val="0"/>
      <w:marTop w:val="0"/>
      <w:marBottom w:val="0"/>
      <w:divBdr>
        <w:top w:val="none" w:sz="0" w:space="0" w:color="auto"/>
        <w:left w:val="none" w:sz="0" w:space="0" w:color="auto"/>
        <w:bottom w:val="none" w:sz="0" w:space="0" w:color="auto"/>
        <w:right w:val="none" w:sz="0" w:space="0" w:color="auto"/>
      </w:divBdr>
    </w:div>
    <w:div w:id="2118257629">
      <w:bodyDiv w:val="1"/>
      <w:marLeft w:val="0"/>
      <w:marRight w:val="0"/>
      <w:marTop w:val="0"/>
      <w:marBottom w:val="0"/>
      <w:divBdr>
        <w:top w:val="none" w:sz="0" w:space="0" w:color="auto"/>
        <w:left w:val="none" w:sz="0" w:space="0" w:color="auto"/>
        <w:bottom w:val="none" w:sz="0" w:space="0" w:color="auto"/>
        <w:right w:val="none" w:sz="0" w:space="0" w:color="auto"/>
      </w:divBdr>
    </w:div>
    <w:div w:id="2128162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Desktop\PAMELA\CONTRATACION\VIAS%20A%20INTERVENIR%20(13)\FISCALIZACION\RASMUSSEN\MODELO%20DE%20PUBLICACION.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6F239-E48B-4FBE-98B8-E4AED9918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DE PUBLICACION.dotx</Template>
  <TotalTime>36</TotalTime>
  <Pages>1</Pages>
  <Words>262</Words>
  <Characters>1441</Characters>
  <Application>Microsoft Office Word</Application>
  <DocSecurity>0</DocSecurity>
  <Lines>12</Lines>
  <Paragraphs>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SECCIÓN 1</vt:lpstr>
      <vt:lpstr>SECCIÓN 1</vt:lpstr>
    </vt:vector>
  </TitlesOfParts>
  <Company>HP</Company>
  <LinksUpToDate>false</LinksUpToDate>
  <CharactersWithSpaces>1700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SECCIÓN 1</dc:title>
  <dc:creator>Usuario</dc:creator>
  <cp:lastModifiedBy>Jorge Muñoz</cp:lastModifiedBy>
  <cp:revision>4</cp:revision>
  <cp:lastPrinted>2017-10-24T14:36:00Z</cp:lastPrinted>
  <dcterms:created xsi:type="dcterms:W3CDTF">2017-10-24T14:16:00Z</dcterms:created>
  <dcterms:modified xsi:type="dcterms:W3CDTF">2017-10-24T14:56:00Z</dcterms:modified>
</cp:coreProperties>
</file>